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wmf" ContentType="image/x-w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672108D" w14:textId="1C7F31A2" w:rsidR="00643C90" w:rsidRPr="00643C90" w:rsidRDefault="00376C4F" w:rsidP="00BC3143">
      <w:pPr>
        <w:spacing w:before="120" w:after="120" w:line="360" w:lineRule="auto"/>
        <w:jc w:val="center"/>
        <w:textAlignment w:val="baseline"/>
        <w:rPr>
          <w:rFonts w:ascii="Chalkboard" w:eastAsia="Verdana" w:hAnsi="Chalkboard"/>
          <w:color w:val="000000"/>
          <w:spacing w:val="-4"/>
          <w:sz w:val="52"/>
          <w:szCs w:val="52"/>
        </w:rPr>
      </w:pPr>
      <w:r>
        <w:rPr>
          <w:rFonts w:ascii="Chalkboard" w:eastAsia="Verdana" w:hAnsi="Chalkboard"/>
          <w:color w:val="000000"/>
          <w:spacing w:val="-4"/>
          <w:sz w:val="52"/>
          <w:szCs w:val="52"/>
        </w:rPr>
        <w:t xml:space="preserve"> </w:t>
      </w:r>
      <w:r w:rsidR="00643C90">
        <w:rPr>
          <w:rFonts w:ascii="Chalkboard" w:eastAsia="Verdana" w:hAnsi="Chalkboard"/>
          <w:color w:val="000000"/>
          <w:spacing w:val="-4"/>
          <w:sz w:val="52"/>
          <w:szCs w:val="52"/>
        </w:rPr>
        <w:t>Community Camp</w:t>
      </w:r>
    </w:p>
    <w:p w14:paraId="00F1CA9E" w14:textId="77777777" w:rsidR="00BC3143" w:rsidRPr="00643C90" w:rsidRDefault="003901DE" w:rsidP="00BC3143">
      <w:pPr>
        <w:spacing w:before="120" w:after="120" w:line="360" w:lineRule="auto"/>
        <w:jc w:val="center"/>
        <w:textAlignment w:val="baseline"/>
        <w:rPr>
          <w:rFonts w:ascii="Chalkboard" w:eastAsia="Verdana" w:hAnsi="Chalkboard"/>
          <w:color w:val="000000"/>
          <w:spacing w:val="-4"/>
          <w:sz w:val="24"/>
          <w:szCs w:val="24"/>
        </w:rPr>
      </w:pPr>
      <w:r w:rsidRPr="00643C90">
        <w:rPr>
          <w:rFonts w:ascii="Chalkboard" w:eastAsia="Verdana" w:hAnsi="Chalkboard"/>
          <w:color w:val="000000"/>
          <w:spacing w:val="-4"/>
          <w:sz w:val="24"/>
          <w:szCs w:val="24"/>
        </w:rPr>
        <w:t xml:space="preserve">Community Camp is </w:t>
      </w:r>
      <w:r w:rsidRPr="00643C90">
        <w:rPr>
          <w:rFonts w:ascii="Chalkboard" w:eastAsia="Verdana" w:hAnsi="Chalkboard"/>
          <w:color w:val="000000"/>
          <w:spacing w:val="-4"/>
          <w:sz w:val="24"/>
          <w:szCs w:val="24"/>
        </w:rPr>
        <w:br/>
        <w:t xml:space="preserve">about making new friends </w:t>
      </w:r>
      <w:r w:rsidRPr="00643C90">
        <w:rPr>
          <w:rFonts w:ascii="Chalkboard" w:eastAsia="Verdana" w:hAnsi="Chalkboard"/>
          <w:color w:val="000000"/>
          <w:spacing w:val="-4"/>
          <w:sz w:val="24"/>
          <w:szCs w:val="24"/>
        </w:rPr>
        <w:br/>
        <w:t xml:space="preserve">and </w:t>
      </w:r>
      <w:r w:rsidR="00BC3143" w:rsidRPr="00643C90">
        <w:rPr>
          <w:rFonts w:ascii="Chalkboard" w:eastAsia="Verdana" w:hAnsi="Chalkboard"/>
          <w:color w:val="000000"/>
          <w:spacing w:val="-4"/>
          <w:sz w:val="24"/>
          <w:szCs w:val="24"/>
        </w:rPr>
        <w:t xml:space="preserve">growing in </w:t>
      </w:r>
      <w:r w:rsidR="00AC02FD" w:rsidRPr="00643C90">
        <w:rPr>
          <w:rFonts w:ascii="Chalkboard" w:eastAsia="Verdana" w:hAnsi="Chalkboard"/>
          <w:color w:val="000000"/>
          <w:spacing w:val="-4"/>
          <w:sz w:val="24"/>
          <w:szCs w:val="24"/>
        </w:rPr>
        <w:t>independence.</w:t>
      </w:r>
    </w:p>
    <w:p w14:paraId="56F6B742" w14:textId="77777777" w:rsidR="00BC3143" w:rsidRPr="00643C90" w:rsidRDefault="00BC3143" w:rsidP="00BC3143">
      <w:pPr>
        <w:spacing w:before="120" w:after="120" w:line="360" w:lineRule="auto"/>
        <w:jc w:val="center"/>
        <w:textAlignment w:val="baseline"/>
        <w:rPr>
          <w:rFonts w:ascii="Chalkboard" w:eastAsia="Verdana" w:hAnsi="Chalkboard"/>
          <w:color w:val="000000"/>
          <w:spacing w:val="-4"/>
          <w:sz w:val="24"/>
          <w:szCs w:val="24"/>
        </w:rPr>
      </w:pPr>
      <w:r w:rsidRPr="00643C90">
        <w:rPr>
          <w:rFonts w:ascii="Chalkboard" w:eastAsia="Verdana" w:hAnsi="Chalkboard"/>
          <w:color w:val="000000"/>
          <w:spacing w:val="-4"/>
          <w:sz w:val="24"/>
          <w:szCs w:val="24"/>
        </w:rPr>
        <w:t xml:space="preserve">It’s about learning </w:t>
      </w:r>
      <w:r w:rsidR="003901DE" w:rsidRPr="00643C90">
        <w:rPr>
          <w:rFonts w:ascii="Chalkboard" w:eastAsia="Verdana" w:hAnsi="Chalkboard"/>
          <w:color w:val="000000"/>
          <w:spacing w:val="-4"/>
          <w:sz w:val="24"/>
          <w:szCs w:val="24"/>
        </w:rPr>
        <w:t xml:space="preserve">to appreciate </w:t>
      </w:r>
    </w:p>
    <w:p w14:paraId="51E15118" w14:textId="1F7163B3" w:rsidR="003901DE" w:rsidRPr="00643C90" w:rsidRDefault="00BC3143" w:rsidP="00BC3143">
      <w:pPr>
        <w:spacing w:before="120" w:after="120" w:line="360" w:lineRule="auto"/>
        <w:jc w:val="center"/>
        <w:textAlignment w:val="baseline"/>
        <w:rPr>
          <w:rFonts w:ascii="Chalkboard" w:eastAsia="Verdana" w:hAnsi="Chalkboard"/>
          <w:color w:val="000000"/>
          <w:spacing w:val="-4"/>
          <w:sz w:val="24"/>
          <w:szCs w:val="24"/>
        </w:rPr>
      </w:pPr>
      <w:proofErr w:type="gramStart"/>
      <w:r w:rsidRPr="00643C90">
        <w:rPr>
          <w:rFonts w:ascii="Chalkboard" w:eastAsia="Verdana" w:hAnsi="Chalkboard"/>
          <w:color w:val="000000"/>
          <w:spacing w:val="-4"/>
          <w:sz w:val="24"/>
          <w:szCs w:val="24"/>
        </w:rPr>
        <w:t>the</w:t>
      </w:r>
      <w:proofErr w:type="gramEnd"/>
      <w:r w:rsidRPr="00643C90">
        <w:rPr>
          <w:rFonts w:ascii="Chalkboard" w:eastAsia="Verdana" w:hAnsi="Chalkboard"/>
          <w:color w:val="000000"/>
          <w:spacing w:val="-4"/>
          <w:sz w:val="24"/>
          <w:szCs w:val="24"/>
        </w:rPr>
        <w:t xml:space="preserve"> </w:t>
      </w:r>
      <w:r w:rsidR="003901DE" w:rsidRPr="00643C90">
        <w:rPr>
          <w:rFonts w:ascii="Chalkboard" w:eastAsia="Verdana" w:hAnsi="Chalkboard"/>
          <w:color w:val="000000"/>
          <w:spacing w:val="-4"/>
          <w:sz w:val="24"/>
          <w:szCs w:val="24"/>
        </w:rPr>
        <w:t>environment a</w:t>
      </w:r>
      <w:r w:rsidRPr="00643C90">
        <w:rPr>
          <w:rFonts w:ascii="Chalkboard" w:eastAsia="Verdana" w:hAnsi="Chalkboard"/>
          <w:color w:val="000000"/>
          <w:spacing w:val="-4"/>
          <w:sz w:val="24"/>
          <w:szCs w:val="24"/>
        </w:rPr>
        <w:t xml:space="preserve">nd the </w:t>
      </w:r>
      <w:r w:rsidRPr="00643C90">
        <w:rPr>
          <w:rFonts w:ascii="Chalkboard" w:eastAsia="Verdana" w:hAnsi="Chalkboard"/>
          <w:color w:val="000000"/>
          <w:spacing w:val="-4"/>
          <w:sz w:val="24"/>
          <w:szCs w:val="24"/>
        </w:rPr>
        <w:br/>
        <w:t xml:space="preserve">surrounding outdoors </w:t>
      </w:r>
      <w:r w:rsidRPr="00643C90">
        <w:rPr>
          <w:rFonts w:ascii="Chalkboard" w:eastAsia="Verdana" w:hAnsi="Chalkboard"/>
          <w:color w:val="000000"/>
          <w:spacing w:val="-4"/>
          <w:sz w:val="24"/>
          <w:szCs w:val="24"/>
        </w:rPr>
        <w:br/>
      </w:r>
      <w:r w:rsidR="003901DE" w:rsidRPr="00643C90">
        <w:rPr>
          <w:rFonts w:ascii="Chalkboard" w:eastAsia="Verdana" w:hAnsi="Chalkboard"/>
          <w:color w:val="000000"/>
          <w:spacing w:val="-4"/>
          <w:sz w:val="24"/>
          <w:szCs w:val="24"/>
        </w:rPr>
        <w:t xml:space="preserve"> natural beauty... </w:t>
      </w:r>
      <w:r w:rsidR="003901DE" w:rsidRPr="00643C90">
        <w:rPr>
          <w:rFonts w:ascii="Chalkboard" w:eastAsia="Verdana" w:hAnsi="Chalkboard"/>
          <w:color w:val="000000"/>
          <w:spacing w:val="-4"/>
          <w:sz w:val="24"/>
          <w:szCs w:val="24"/>
        </w:rPr>
        <w:br/>
        <w:t xml:space="preserve">accepting responsibility </w:t>
      </w:r>
      <w:r w:rsidR="003901DE" w:rsidRPr="00643C90">
        <w:rPr>
          <w:rFonts w:ascii="Chalkboard" w:eastAsia="Verdana" w:hAnsi="Chalkboard"/>
          <w:color w:val="000000"/>
          <w:spacing w:val="-4"/>
          <w:sz w:val="24"/>
          <w:szCs w:val="24"/>
        </w:rPr>
        <w:br/>
        <w:t xml:space="preserve">caring about others... </w:t>
      </w:r>
      <w:r w:rsidR="003901DE" w:rsidRPr="00643C90">
        <w:rPr>
          <w:rFonts w:ascii="Chalkboard" w:eastAsia="Verdana" w:hAnsi="Chalkboard"/>
          <w:color w:val="000000"/>
          <w:spacing w:val="-4"/>
          <w:sz w:val="24"/>
          <w:szCs w:val="24"/>
        </w:rPr>
        <w:br/>
        <w:t xml:space="preserve">living and working </w:t>
      </w:r>
      <w:r w:rsidR="003901DE" w:rsidRPr="00643C90">
        <w:rPr>
          <w:rFonts w:ascii="Chalkboard" w:eastAsia="Verdana" w:hAnsi="Chalkboard"/>
          <w:color w:val="000000"/>
          <w:spacing w:val="-4"/>
          <w:sz w:val="24"/>
          <w:szCs w:val="24"/>
        </w:rPr>
        <w:br/>
        <w:t xml:space="preserve">side by side </w:t>
      </w:r>
      <w:r w:rsidR="003901DE" w:rsidRPr="00643C90">
        <w:rPr>
          <w:rFonts w:ascii="Chalkboard" w:eastAsia="Verdana" w:hAnsi="Chalkboard"/>
          <w:color w:val="000000"/>
          <w:spacing w:val="-4"/>
          <w:sz w:val="24"/>
          <w:szCs w:val="24"/>
        </w:rPr>
        <w:br/>
        <w:t xml:space="preserve">in a </w:t>
      </w:r>
      <w:r w:rsidR="00643C90" w:rsidRPr="00643C90">
        <w:rPr>
          <w:rFonts w:ascii="Chalkboard" w:eastAsia="Verdana" w:hAnsi="Chalkboard"/>
          <w:color w:val="000000"/>
          <w:spacing w:val="-4"/>
          <w:sz w:val="24"/>
          <w:szCs w:val="24"/>
        </w:rPr>
        <w:t xml:space="preserve">small </w:t>
      </w:r>
      <w:r w:rsidR="003901DE" w:rsidRPr="00643C90">
        <w:rPr>
          <w:rFonts w:ascii="Chalkboard" w:eastAsia="Verdana" w:hAnsi="Chalkboard"/>
          <w:color w:val="000000"/>
          <w:spacing w:val="-4"/>
          <w:sz w:val="24"/>
          <w:szCs w:val="24"/>
        </w:rPr>
        <w:t xml:space="preserve">camp community. </w:t>
      </w:r>
      <w:r w:rsidR="003901DE" w:rsidRPr="00643C90">
        <w:rPr>
          <w:rFonts w:ascii="Chalkboard" w:eastAsia="Verdana" w:hAnsi="Chalkboard"/>
          <w:color w:val="000000"/>
          <w:spacing w:val="-4"/>
          <w:sz w:val="24"/>
          <w:szCs w:val="24"/>
        </w:rPr>
        <w:br/>
        <w:t xml:space="preserve">It's about respect </w:t>
      </w:r>
      <w:r w:rsidR="003901DE" w:rsidRPr="00643C90">
        <w:rPr>
          <w:rFonts w:ascii="Chalkboard" w:eastAsia="Verdana" w:hAnsi="Chalkboard"/>
          <w:color w:val="000000"/>
          <w:spacing w:val="-4"/>
          <w:sz w:val="24"/>
          <w:szCs w:val="24"/>
        </w:rPr>
        <w:br/>
        <w:t>and develop</w:t>
      </w:r>
      <w:r w:rsidR="00643C90" w:rsidRPr="00643C90">
        <w:rPr>
          <w:rFonts w:ascii="Chalkboard" w:eastAsia="Verdana" w:hAnsi="Chalkboard"/>
          <w:color w:val="000000"/>
          <w:spacing w:val="-4"/>
          <w:sz w:val="24"/>
          <w:szCs w:val="24"/>
        </w:rPr>
        <w:t xml:space="preserve">ing trust. </w:t>
      </w:r>
      <w:r w:rsidR="00643C90" w:rsidRPr="00643C90">
        <w:rPr>
          <w:rFonts w:ascii="Chalkboard" w:eastAsia="Verdana" w:hAnsi="Chalkboard"/>
          <w:color w:val="000000"/>
          <w:spacing w:val="-4"/>
          <w:sz w:val="24"/>
          <w:szCs w:val="24"/>
        </w:rPr>
        <w:br/>
        <w:t xml:space="preserve">It's about feeling secure in a </w:t>
      </w:r>
      <w:r w:rsidR="00643C90" w:rsidRPr="00643C90">
        <w:rPr>
          <w:rFonts w:ascii="Chalkboard" w:eastAsia="Verdana" w:hAnsi="Chalkboard"/>
          <w:color w:val="000000"/>
          <w:spacing w:val="-4"/>
          <w:sz w:val="24"/>
          <w:szCs w:val="24"/>
        </w:rPr>
        <w:br/>
        <w:t>non-com</w:t>
      </w:r>
      <w:r w:rsidR="003901DE" w:rsidRPr="00643C90">
        <w:rPr>
          <w:rFonts w:ascii="Chalkboard" w:eastAsia="Verdana" w:hAnsi="Chalkboard"/>
          <w:color w:val="000000"/>
          <w:spacing w:val="-4"/>
          <w:sz w:val="24"/>
          <w:szCs w:val="24"/>
        </w:rPr>
        <w:t xml:space="preserve">petitive </w:t>
      </w:r>
      <w:r w:rsidR="003901DE" w:rsidRPr="00643C90">
        <w:rPr>
          <w:rFonts w:ascii="Chalkboard" w:eastAsia="Verdana" w:hAnsi="Chalkboard"/>
          <w:color w:val="000000"/>
          <w:spacing w:val="-4"/>
          <w:sz w:val="24"/>
          <w:szCs w:val="24"/>
        </w:rPr>
        <w:br/>
        <w:t>atmosp</w:t>
      </w:r>
      <w:r w:rsidR="00643C90" w:rsidRPr="00643C90">
        <w:rPr>
          <w:rFonts w:ascii="Chalkboard" w:eastAsia="Verdana" w:hAnsi="Chalkboard"/>
          <w:color w:val="000000"/>
          <w:spacing w:val="-4"/>
          <w:sz w:val="24"/>
          <w:szCs w:val="24"/>
        </w:rPr>
        <w:t xml:space="preserve">here and </w:t>
      </w:r>
      <w:r w:rsidR="00643C90" w:rsidRPr="00643C90">
        <w:rPr>
          <w:rFonts w:ascii="Chalkboard" w:eastAsia="Verdana" w:hAnsi="Chalkboard"/>
          <w:color w:val="000000"/>
          <w:spacing w:val="-4"/>
          <w:sz w:val="24"/>
          <w:szCs w:val="24"/>
        </w:rPr>
        <w:br/>
        <w:t xml:space="preserve">wanting to try new things </w:t>
      </w:r>
      <w:r w:rsidR="00643C90" w:rsidRPr="00643C90">
        <w:rPr>
          <w:rFonts w:ascii="Chalkboard" w:eastAsia="Verdana" w:hAnsi="Chalkboard"/>
          <w:color w:val="000000"/>
          <w:spacing w:val="-4"/>
          <w:sz w:val="24"/>
          <w:szCs w:val="24"/>
        </w:rPr>
        <w:br/>
        <w:t>and</w:t>
      </w:r>
      <w:r w:rsidR="003901DE" w:rsidRPr="00643C90">
        <w:rPr>
          <w:rFonts w:ascii="Chalkboard" w:eastAsia="Verdana" w:hAnsi="Chalkboard"/>
          <w:color w:val="000000"/>
          <w:spacing w:val="-4"/>
          <w:sz w:val="24"/>
          <w:szCs w:val="24"/>
        </w:rPr>
        <w:t xml:space="preserve"> succeed. </w:t>
      </w:r>
      <w:r w:rsidR="003901DE" w:rsidRPr="00643C90">
        <w:rPr>
          <w:rFonts w:ascii="Chalkboard" w:eastAsia="Verdana" w:hAnsi="Chalkboard"/>
          <w:color w:val="000000"/>
          <w:spacing w:val="-4"/>
          <w:sz w:val="24"/>
          <w:szCs w:val="24"/>
        </w:rPr>
        <w:br/>
        <w:t xml:space="preserve">Community camp is about </w:t>
      </w:r>
      <w:r w:rsidR="003901DE" w:rsidRPr="00643C90">
        <w:rPr>
          <w:rFonts w:ascii="Chalkboard" w:eastAsia="Verdana" w:hAnsi="Chalkboard"/>
          <w:color w:val="000000"/>
          <w:spacing w:val="-4"/>
          <w:sz w:val="24"/>
          <w:szCs w:val="24"/>
        </w:rPr>
        <w:br/>
        <w:t xml:space="preserve">courage, confidence &amp; character </w:t>
      </w:r>
      <w:r w:rsidR="003901DE" w:rsidRPr="00643C90">
        <w:rPr>
          <w:rFonts w:ascii="Chalkboard" w:eastAsia="Verdana" w:hAnsi="Chalkboard"/>
          <w:color w:val="000000"/>
          <w:spacing w:val="-4"/>
          <w:sz w:val="24"/>
          <w:szCs w:val="24"/>
        </w:rPr>
        <w:br/>
        <w:t xml:space="preserve">about growing up together. </w:t>
      </w:r>
      <w:r w:rsidR="003901DE" w:rsidRPr="00643C90">
        <w:rPr>
          <w:rFonts w:ascii="Chalkboard" w:eastAsia="Verdana" w:hAnsi="Chalkboard"/>
          <w:color w:val="000000"/>
          <w:spacing w:val="-4"/>
          <w:sz w:val="24"/>
          <w:szCs w:val="24"/>
        </w:rPr>
        <w:br/>
        <w:t xml:space="preserve">Community Camp. </w:t>
      </w:r>
      <w:r w:rsidR="003901DE" w:rsidRPr="00643C90">
        <w:rPr>
          <w:rFonts w:ascii="Chalkboard" w:eastAsia="Verdana" w:hAnsi="Chalkboard"/>
          <w:color w:val="000000"/>
          <w:spacing w:val="-4"/>
          <w:sz w:val="24"/>
          <w:szCs w:val="24"/>
        </w:rPr>
        <w:br/>
        <w:t>It</w:t>
      </w:r>
      <w:r w:rsidR="005B4A91">
        <w:rPr>
          <w:rFonts w:ascii="Chalkboard" w:eastAsia="Verdana" w:hAnsi="Chalkboard"/>
          <w:color w:val="000000"/>
          <w:spacing w:val="-4"/>
          <w:sz w:val="24"/>
          <w:szCs w:val="24"/>
        </w:rPr>
        <w:t>’</w:t>
      </w:r>
      <w:r w:rsidR="003901DE" w:rsidRPr="00643C90">
        <w:rPr>
          <w:rFonts w:ascii="Chalkboard" w:eastAsia="Verdana" w:hAnsi="Chalkboard"/>
          <w:color w:val="000000"/>
          <w:spacing w:val="-4"/>
          <w:sz w:val="24"/>
          <w:szCs w:val="24"/>
        </w:rPr>
        <w:t>s about life</w:t>
      </w:r>
    </w:p>
    <w:p w14:paraId="4BF0DD29" w14:textId="77777777" w:rsidR="003901DE" w:rsidRPr="00643C90" w:rsidRDefault="003901DE" w:rsidP="00643C90">
      <w:pPr>
        <w:ind w:left="1579" w:right="1583"/>
        <w:jc w:val="center"/>
        <w:textAlignment w:val="baseline"/>
        <w:rPr>
          <w:rFonts w:ascii="Chalkboard" w:hAnsi="Chalkboard"/>
          <w:sz w:val="24"/>
          <w:szCs w:val="24"/>
        </w:rPr>
        <w:sectPr w:rsidR="003901DE" w:rsidRPr="00643C90" w:rsidSect="005B4A91">
          <w:headerReference w:type="default" r:id="rId9"/>
          <w:pgSz w:w="12240" w:h="15840"/>
          <w:pgMar w:top="720" w:right="1080" w:bottom="720" w:left="1080" w:header="720" w:footer="720" w:gutter="0"/>
          <w:cols w:space="720"/>
        </w:sectPr>
      </w:pPr>
      <w:r w:rsidRPr="00643C90">
        <w:rPr>
          <w:rFonts w:ascii="Chalkboard" w:hAnsi="Chalkboard"/>
          <w:noProof/>
          <w:sz w:val="24"/>
          <w:szCs w:val="24"/>
        </w:rPr>
        <w:drawing>
          <wp:inline distT="0" distB="0" distL="0" distR="0" wp14:anchorId="296190E5" wp14:editId="1F006095">
            <wp:extent cx="570230" cy="521335"/>
            <wp:effectExtent l="0" t="0" r="0" b="0"/>
            <wp:docPr id="1" name="Picture"/>
            <wp:cNvGraphicFramePr/>
            <a:graphic xmlns:a="http://schemas.openxmlformats.org/drawingml/2006/main">
              <a:graphicData uri="http://schemas.openxmlformats.org/drawingml/2006/picture">
                <pic:pic xmlns:pic="http://schemas.openxmlformats.org/drawingml/2006/picture">
                  <pic:nvPicPr>
                    <pic:cNvPr id="2" name="test1"/>
                    <pic:cNvPicPr preferRelativeResize="0"/>
                  </pic:nvPicPr>
                  <pic:blipFill>
                    <a:blip r:embed="rId10" cstate="print"/>
                    <a:stretch>
                      <a:fillRect/>
                    </a:stretch>
                  </pic:blipFill>
                  <pic:spPr>
                    <a:xfrm>
                      <a:off x="0" y="0"/>
                      <a:ext cx="570230" cy="521335"/>
                    </a:xfrm>
                    <a:prstGeom prst="rect">
                      <a:avLst/>
                    </a:prstGeom>
                  </pic:spPr>
                </pic:pic>
              </a:graphicData>
            </a:graphic>
          </wp:inline>
        </w:drawing>
      </w:r>
    </w:p>
    <w:p w14:paraId="726146C2" w14:textId="77777777" w:rsidR="00AC02FD" w:rsidRPr="00643C90" w:rsidRDefault="00AC02FD" w:rsidP="00BC3143">
      <w:pPr>
        <w:spacing w:before="245" w:line="274" w:lineRule="exact"/>
        <w:ind w:left="72"/>
        <w:jc w:val="center"/>
        <w:textAlignment w:val="baseline"/>
        <w:rPr>
          <w:rFonts w:asciiTheme="majorHAnsi" w:eastAsia="Arial" w:hAnsiTheme="majorHAnsi"/>
          <w:b/>
          <w:color w:val="000000"/>
          <w:spacing w:val="-2"/>
          <w:sz w:val="36"/>
          <w:szCs w:val="36"/>
        </w:rPr>
      </w:pPr>
      <w:r w:rsidRPr="00643C90">
        <w:rPr>
          <w:rFonts w:asciiTheme="majorHAnsi" w:eastAsia="Arial" w:hAnsiTheme="majorHAnsi"/>
          <w:b/>
          <w:color w:val="000000"/>
          <w:spacing w:val="-2"/>
          <w:sz w:val="36"/>
          <w:szCs w:val="36"/>
        </w:rPr>
        <w:lastRenderedPageBreak/>
        <w:t>The Girl Scout Mission:</w:t>
      </w:r>
    </w:p>
    <w:p w14:paraId="18E46AA7" w14:textId="77777777" w:rsidR="00643C90" w:rsidRDefault="00643C90" w:rsidP="00BC3143">
      <w:pPr>
        <w:spacing w:after="260" w:line="223" w:lineRule="exact"/>
        <w:ind w:left="72"/>
        <w:jc w:val="center"/>
        <w:textAlignment w:val="baseline"/>
        <w:rPr>
          <w:rFonts w:asciiTheme="majorHAnsi" w:eastAsia="Arial" w:hAnsiTheme="majorHAnsi"/>
          <w:color w:val="000000"/>
          <w:spacing w:val="-1"/>
          <w:sz w:val="24"/>
          <w:szCs w:val="24"/>
        </w:rPr>
      </w:pPr>
    </w:p>
    <w:p w14:paraId="0DDC4AFC" w14:textId="77777777" w:rsidR="00AC02FD" w:rsidRPr="00BC3143" w:rsidRDefault="00AC02FD" w:rsidP="00BC3143">
      <w:pPr>
        <w:spacing w:after="260" w:line="223" w:lineRule="exact"/>
        <w:ind w:left="72"/>
        <w:jc w:val="center"/>
        <w:textAlignment w:val="baseline"/>
        <w:rPr>
          <w:rFonts w:asciiTheme="majorHAnsi" w:eastAsia="Arial" w:hAnsiTheme="majorHAnsi"/>
          <w:color w:val="000000"/>
          <w:spacing w:val="-1"/>
          <w:sz w:val="24"/>
          <w:szCs w:val="24"/>
        </w:rPr>
      </w:pPr>
      <w:r w:rsidRPr="00BC3143">
        <w:rPr>
          <w:rFonts w:asciiTheme="majorHAnsi" w:eastAsia="Arial" w:hAnsiTheme="majorHAnsi"/>
          <w:color w:val="000000"/>
          <w:spacing w:val="-1"/>
          <w:sz w:val="24"/>
          <w:szCs w:val="24"/>
        </w:rPr>
        <w:t>Girl Scouts builds girls of Courage, Confidence and Character who make the world a better place.</w:t>
      </w:r>
    </w:p>
    <w:p w14:paraId="57354F81" w14:textId="77777777" w:rsidR="00AC02FD" w:rsidRPr="00BC3143" w:rsidRDefault="00AC02FD" w:rsidP="00AC02FD">
      <w:pPr>
        <w:spacing w:after="260" w:line="223" w:lineRule="exact"/>
        <w:rPr>
          <w:rFonts w:asciiTheme="majorHAnsi" w:hAnsiTheme="majorHAnsi"/>
          <w:sz w:val="24"/>
          <w:szCs w:val="24"/>
        </w:rPr>
        <w:sectPr w:rsidR="00AC02FD" w:rsidRPr="00BC3143">
          <w:pgSz w:w="12240" w:h="15840"/>
          <w:pgMar w:top="1540" w:right="1473" w:bottom="544" w:left="1387" w:header="720" w:footer="720" w:gutter="0"/>
          <w:cols w:space="720"/>
        </w:sectPr>
      </w:pPr>
    </w:p>
    <w:p w14:paraId="3337FD47" w14:textId="77777777" w:rsidR="00AC02FD" w:rsidRPr="00BC3143" w:rsidRDefault="00AC02FD" w:rsidP="00AC02FD">
      <w:pPr>
        <w:spacing w:line="274" w:lineRule="exact"/>
        <w:ind w:left="72"/>
        <w:textAlignment w:val="baseline"/>
        <w:rPr>
          <w:rFonts w:asciiTheme="majorHAnsi" w:eastAsia="Arial" w:hAnsiTheme="majorHAnsi"/>
          <w:b/>
          <w:color w:val="000000"/>
          <w:spacing w:val="-2"/>
          <w:sz w:val="24"/>
          <w:szCs w:val="24"/>
        </w:rPr>
      </w:pPr>
    </w:p>
    <w:p w14:paraId="05FC5879" w14:textId="77777777" w:rsidR="00AC02FD" w:rsidRPr="00BC3143" w:rsidRDefault="00AC02FD" w:rsidP="00AC02FD">
      <w:pPr>
        <w:spacing w:line="274" w:lineRule="exact"/>
        <w:ind w:left="72"/>
        <w:textAlignment w:val="baseline"/>
        <w:rPr>
          <w:rFonts w:asciiTheme="majorHAnsi" w:eastAsia="Arial" w:hAnsiTheme="majorHAnsi"/>
          <w:b/>
          <w:color w:val="000000"/>
          <w:spacing w:val="-2"/>
          <w:sz w:val="24"/>
          <w:szCs w:val="24"/>
        </w:rPr>
      </w:pPr>
    </w:p>
    <w:p w14:paraId="3CDADEF7" w14:textId="77777777" w:rsidR="00BC3143" w:rsidRPr="00643C90" w:rsidRDefault="00AC02FD" w:rsidP="00BC3143">
      <w:pPr>
        <w:spacing w:line="274" w:lineRule="exact"/>
        <w:ind w:left="72"/>
        <w:jc w:val="center"/>
        <w:textAlignment w:val="baseline"/>
        <w:rPr>
          <w:rFonts w:asciiTheme="majorHAnsi" w:eastAsia="Arial" w:hAnsiTheme="majorHAnsi"/>
          <w:b/>
          <w:color w:val="000000"/>
          <w:spacing w:val="-2"/>
          <w:sz w:val="36"/>
          <w:szCs w:val="36"/>
        </w:rPr>
      </w:pPr>
      <w:r w:rsidRPr="00643C90">
        <w:rPr>
          <w:rFonts w:asciiTheme="majorHAnsi" w:eastAsia="Arial" w:hAnsiTheme="majorHAnsi"/>
          <w:b/>
          <w:color w:val="000000"/>
          <w:spacing w:val="-2"/>
          <w:sz w:val="36"/>
          <w:szCs w:val="36"/>
        </w:rPr>
        <w:t>The Girl Scout Promise:</w:t>
      </w:r>
    </w:p>
    <w:p w14:paraId="33A88EBC" w14:textId="77777777" w:rsidR="00643C90" w:rsidRDefault="00643C90" w:rsidP="00BC3143">
      <w:pPr>
        <w:spacing w:line="274" w:lineRule="exact"/>
        <w:ind w:left="4140"/>
        <w:textAlignment w:val="baseline"/>
        <w:rPr>
          <w:rFonts w:asciiTheme="majorHAnsi" w:eastAsia="Arial" w:hAnsiTheme="majorHAnsi"/>
          <w:color w:val="000000"/>
          <w:spacing w:val="-1"/>
          <w:sz w:val="24"/>
          <w:szCs w:val="24"/>
        </w:rPr>
      </w:pPr>
    </w:p>
    <w:p w14:paraId="64789670" w14:textId="77777777" w:rsidR="00AC02FD" w:rsidRPr="00BC3143" w:rsidRDefault="00AC02FD" w:rsidP="00BC3143">
      <w:pPr>
        <w:spacing w:line="274" w:lineRule="exact"/>
        <w:ind w:left="4140"/>
        <w:textAlignment w:val="baseline"/>
        <w:rPr>
          <w:rFonts w:asciiTheme="majorHAnsi" w:eastAsia="Arial" w:hAnsiTheme="majorHAnsi"/>
          <w:b/>
          <w:color w:val="000000"/>
          <w:spacing w:val="-2"/>
          <w:sz w:val="24"/>
          <w:szCs w:val="24"/>
        </w:rPr>
      </w:pPr>
      <w:r w:rsidRPr="00BC3143">
        <w:rPr>
          <w:rFonts w:asciiTheme="majorHAnsi" w:eastAsia="Arial" w:hAnsiTheme="majorHAnsi"/>
          <w:color w:val="000000"/>
          <w:spacing w:val="-1"/>
          <w:sz w:val="24"/>
          <w:szCs w:val="24"/>
        </w:rPr>
        <w:t>On my honor, I will try</w:t>
      </w:r>
    </w:p>
    <w:p w14:paraId="01304638" w14:textId="77777777" w:rsidR="00AC02FD" w:rsidRPr="00BC3143" w:rsidRDefault="00AC02FD" w:rsidP="00BC3143">
      <w:pPr>
        <w:spacing w:line="229" w:lineRule="exact"/>
        <w:ind w:left="4140"/>
        <w:textAlignment w:val="baseline"/>
        <w:rPr>
          <w:rFonts w:asciiTheme="majorHAnsi" w:eastAsia="Arial" w:hAnsiTheme="majorHAnsi"/>
          <w:color w:val="000000"/>
          <w:spacing w:val="-2"/>
          <w:sz w:val="24"/>
          <w:szCs w:val="24"/>
        </w:rPr>
      </w:pPr>
      <w:proofErr w:type="gramStart"/>
      <w:r w:rsidRPr="00BC3143">
        <w:rPr>
          <w:rFonts w:asciiTheme="majorHAnsi" w:eastAsia="Arial" w:hAnsiTheme="majorHAnsi"/>
          <w:color w:val="000000"/>
          <w:spacing w:val="-2"/>
          <w:sz w:val="24"/>
          <w:szCs w:val="24"/>
        </w:rPr>
        <w:t>to</w:t>
      </w:r>
      <w:proofErr w:type="gramEnd"/>
      <w:r w:rsidRPr="00BC3143">
        <w:rPr>
          <w:rFonts w:asciiTheme="majorHAnsi" w:eastAsia="Arial" w:hAnsiTheme="majorHAnsi"/>
          <w:color w:val="000000"/>
          <w:spacing w:val="-2"/>
          <w:sz w:val="24"/>
          <w:szCs w:val="24"/>
        </w:rPr>
        <w:t xml:space="preserve"> serve God* and my country,</w:t>
      </w:r>
    </w:p>
    <w:p w14:paraId="34028BAA" w14:textId="77777777" w:rsidR="00AC02FD" w:rsidRPr="00BC3143" w:rsidRDefault="00AC02FD" w:rsidP="00BC3143">
      <w:pPr>
        <w:spacing w:line="229" w:lineRule="exact"/>
        <w:ind w:left="4140"/>
        <w:textAlignment w:val="baseline"/>
        <w:rPr>
          <w:rFonts w:asciiTheme="majorHAnsi" w:eastAsia="Arial" w:hAnsiTheme="majorHAnsi"/>
          <w:color w:val="000000"/>
          <w:spacing w:val="-1"/>
          <w:sz w:val="24"/>
          <w:szCs w:val="24"/>
        </w:rPr>
      </w:pPr>
      <w:proofErr w:type="gramStart"/>
      <w:r w:rsidRPr="00BC3143">
        <w:rPr>
          <w:rFonts w:asciiTheme="majorHAnsi" w:eastAsia="Arial" w:hAnsiTheme="majorHAnsi"/>
          <w:color w:val="000000"/>
          <w:spacing w:val="-1"/>
          <w:sz w:val="24"/>
          <w:szCs w:val="24"/>
        </w:rPr>
        <w:t>to</w:t>
      </w:r>
      <w:proofErr w:type="gramEnd"/>
      <w:r w:rsidRPr="00BC3143">
        <w:rPr>
          <w:rFonts w:asciiTheme="majorHAnsi" w:eastAsia="Arial" w:hAnsiTheme="majorHAnsi"/>
          <w:color w:val="000000"/>
          <w:spacing w:val="-1"/>
          <w:sz w:val="24"/>
          <w:szCs w:val="24"/>
        </w:rPr>
        <w:t xml:space="preserve"> help people at all times,</w:t>
      </w:r>
    </w:p>
    <w:p w14:paraId="60B4D0DF" w14:textId="77777777" w:rsidR="00AC02FD" w:rsidRPr="00BC3143" w:rsidRDefault="00AC02FD" w:rsidP="00BC3143">
      <w:pPr>
        <w:spacing w:line="230" w:lineRule="exact"/>
        <w:ind w:left="4140"/>
        <w:textAlignment w:val="baseline"/>
        <w:rPr>
          <w:rFonts w:asciiTheme="majorHAnsi" w:eastAsia="Arial" w:hAnsiTheme="majorHAnsi"/>
          <w:color w:val="000000"/>
          <w:spacing w:val="-1"/>
          <w:sz w:val="24"/>
          <w:szCs w:val="24"/>
        </w:rPr>
      </w:pPr>
      <w:proofErr w:type="gramStart"/>
      <w:r w:rsidRPr="00BC3143">
        <w:rPr>
          <w:rFonts w:asciiTheme="majorHAnsi" w:eastAsia="Arial" w:hAnsiTheme="majorHAnsi"/>
          <w:color w:val="000000"/>
          <w:spacing w:val="-1"/>
          <w:sz w:val="24"/>
          <w:szCs w:val="24"/>
        </w:rPr>
        <w:t>and</w:t>
      </w:r>
      <w:proofErr w:type="gramEnd"/>
      <w:r w:rsidRPr="00BC3143">
        <w:rPr>
          <w:rFonts w:asciiTheme="majorHAnsi" w:eastAsia="Arial" w:hAnsiTheme="majorHAnsi"/>
          <w:color w:val="000000"/>
          <w:spacing w:val="-1"/>
          <w:sz w:val="24"/>
          <w:szCs w:val="24"/>
        </w:rPr>
        <w:t xml:space="preserve"> to live by the Girl Scout Law</w:t>
      </w:r>
    </w:p>
    <w:p w14:paraId="13BDF7BC" w14:textId="77777777" w:rsidR="00AC02FD" w:rsidRPr="00BC3143" w:rsidRDefault="00AC02FD" w:rsidP="00AC02FD">
      <w:pPr>
        <w:spacing w:before="227" w:line="198" w:lineRule="exact"/>
        <w:ind w:left="72" w:right="72"/>
        <w:jc w:val="center"/>
        <w:textAlignment w:val="baseline"/>
        <w:rPr>
          <w:rFonts w:asciiTheme="majorHAnsi" w:eastAsia="Arial" w:hAnsiTheme="majorHAnsi"/>
          <w:color w:val="000000"/>
          <w:spacing w:val="-12"/>
          <w:sz w:val="24"/>
          <w:szCs w:val="24"/>
        </w:rPr>
      </w:pPr>
      <w:r w:rsidRPr="00BC3143">
        <w:rPr>
          <w:rFonts w:asciiTheme="majorHAnsi" w:eastAsia="Arial" w:hAnsiTheme="majorHAnsi"/>
          <w:color w:val="000000"/>
          <w:spacing w:val="-12"/>
          <w:sz w:val="24"/>
          <w:szCs w:val="24"/>
        </w:rPr>
        <w:t>*May be replaced by a word that reflects your personal beliefs</w:t>
      </w:r>
    </w:p>
    <w:p w14:paraId="79D594B3" w14:textId="77777777" w:rsidR="00AC02FD" w:rsidRDefault="00AC02FD" w:rsidP="00AC02FD">
      <w:pPr>
        <w:spacing w:before="8" w:line="277" w:lineRule="exact"/>
        <w:jc w:val="center"/>
        <w:textAlignment w:val="baseline"/>
        <w:rPr>
          <w:rFonts w:asciiTheme="majorHAnsi" w:eastAsia="Arial" w:hAnsiTheme="majorHAnsi"/>
          <w:b/>
          <w:color w:val="000000"/>
          <w:spacing w:val="-2"/>
          <w:sz w:val="24"/>
          <w:szCs w:val="24"/>
        </w:rPr>
      </w:pPr>
    </w:p>
    <w:p w14:paraId="11B69A15" w14:textId="77777777" w:rsidR="00643C90" w:rsidRDefault="00643C90" w:rsidP="00AC02FD">
      <w:pPr>
        <w:spacing w:before="8" w:line="277" w:lineRule="exact"/>
        <w:jc w:val="center"/>
        <w:textAlignment w:val="baseline"/>
        <w:rPr>
          <w:rFonts w:asciiTheme="majorHAnsi" w:eastAsia="Arial" w:hAnsiTheme="majorHAnsi"/>
          <w:b/>
          <w:color w:val="000000"/>
          <w:spacing w:val="-2"/>
          <w:sz w:val="24"/>
          <w:szCs w:val="24"/>
        </w:rPr>
      </w:pPr>
    </w:p>
    <w:p w14:paraId="2541BF45" w14:textId="77777777" w:rsidR="00643C90" w:rsidRPr="00BC3143" w:rsidRDefault="00643C90" w:rsidP="00AC02FD">
      <w:pPr>
        <w:spacing w:before="8" w:line="277" w:lineRule="exact"/>
        <w:jc w:val="center"/>
        <w:textAlignment w:val="baseline"/>
        <w:rPr>
          <w:rFonts w:asciiTheme="majorHAnsi" w:eastAsia="Arial" w:hAnsiTheme="majorHAnsi"/>
          <w:b/>
          <w:color w:val="000000"/>
          <w:spacing w:val="-2"/>
          <w:sz w:val="24"/>
          <w:szCs w:val="24"/>
        </w:rPr>
      </w:pPr>
    </w:p>
    <w:p w14:paraId="665370E9" w14:textId="77777777" w:rsidR="00AC02FD" w:rsidRPr="00643C90" w:rsidRDefault="00AC02FD" w:rsidP="00AC02FD">
      <w:pPr>
        <w:spacing w:before="8" w:line="277" w:lineRule="exact"/>
        <w:jc w:val="center"/>
        <w:textAlignment w:val="baseline"/>
        <w:rPr>
          <w:rFonts w:asciiTheme="majorHAnsi" w:eastAsia="Arial" w:hAnsiTheme="majorHAnsi"/>
          <w:b/>
          <w:color w:val="000000"/>
          <w:spacing w:val="-2"/>
          <w:sz w:val="36"/>
          <w:szCs w:val="36"/>
        </w:rPr>
      </w:pPr>
      <w:r w:rsidRPr="00643C90">
        <w:rPr>
          <w:rFonts w:asciiTheme="majorHAnsi" w:eastAsia="Arial" w:hAnsiTheme="majorHAnsi"/>
          <w:b/>
          <w:color w:val="000000"/>
          <w:spacing w:val="-2"/>
          <w:sz w:val="36"/>
          <w:szCs w:val="36"/>
        </w:rPr>
        <w:t>The Girl Scout Law:</w:t>
      </w:r>
    </w:p>
    <w:p w14:paraId="2A1F995A" w14:textId="77777777" w:rsidR="00643C90" w:rsidRDefault="00643C90" w:rsidP="00AC02FD">
      <w:pPr>
        <w:spacing w:line="227" w:lineRule="exact"/>
        <w:jc w:val="center"/>
        <w:textAlignment w:val="baseline"/>
        <w:rPr>
          <w:rFonts w:asciiTheme="majorHAnsi" w:eastAsia="Arial" w:hAnsiTheme="majorHAnsi"/>
          <w:color w:val="000000"/>
          <w:spacing w:val="-1"/>
          <w:sz w:val="24"/>
          <w:szCs w:val="24"/>
        </w:rPr>
      </w:pPr>
    </w:p>
    <w:p w14:paraId="194ACB18" w14:textId="77777777" w:rsidR="00AC02FD" w:rsidRPr="00BC3143" w:rsidRDefault="00BC3143" w:rsidP="00AC02FD">
      <w:pPr>
        <w:spacing w:line="227" w:lineRule="exact"/>
        <w:jc w:val="center"/>
        <w:textAlignment w:val="baseline"/>
        <w:rPr>
          <w:rFonts w:asciiTheme="majorHAnsi" w:eastAsia="Arial" w:hAnsiTheme="majorHAnsi"/>
          <w:color w:val="000000"/>
          <w:spacing w:val="-1"/>
          <w:sz w:val="24"/>
          <w:szCs w:val="24"/>
        </w:rPr>
      </w:pPr>
      <w:r>
        <w:rPr>
          <w:rFonts w:asciiTheme="majorHAnsi" w:eastAsia="Arial" w:hAnsiTheme="majorHAnsi"/>
          <w:color w:val="000000"/>
          <w:spacing w:val="-1"/>
          <w:sz w:val="24"/>
          <w:szCs w:val="24"/>
        </w:rPr>
        <w:t xml:space="preserve">I </w:t>
      </w:r>
      <w:r w:rsidR="00AC02FD" w:rsidRPr="00BC3143">
        <w:rPr>
          <w:rFonts w:asciiTheme="majorHAnsi" w:eastAsia="Arial" w:hAnsiTheme="majorHAnsi"/>
          <w:color w:val="000000"/>
          <w:spacing w:val="-1"/>
          <w:sz w:val="24"/>
          <w:szCs w:val="24"/>
        </w:rPr>
        <w:t>will do my best to be</w:t>
      </w:r>
    </w:p>
    <w:p w14:paraId="655E1070" w14:textId="77777777" w:rsidR="00AC02FD" w:rsidRPr="00BC3143" w:rsidRDefault="00AC02FD" w:rsidP="00AC02FD">
      <w:pPr>
        <w:spacing w:line="227" w:lineRule="exact"/>
        <w:jc w:val="center"/>
        <w:textAlignment w:val="baseline"/>
        <w:rPr>
          <w:rFonts w:asciiTheme="majorHAnsi" w:eastAsia="Arial" w:hAnsiTheme="majorHAnsi"/>
          <w:color w:val="000000"/>
          <w:spacing w:val="-1"/>
          <w:sz w:val="24"/>
          <w:szCs w:val="24"/>
        </w:rPr>
      </w:pPr>
      <w:proofErr w:type="gramStart"/>
      <w:r w:rsidRPr="00BC3143">
        <w:rPr>
          <w:rFonts w:asciiTheme="majorHAnsi" w:eastAsia="Arial" w:hAnsiTheme="majorHAnsi"/>
          <w:color w:val="000000"/>
          <w:spacing w:val="-2"/>
          <w:sz w:val="24"/>
          <w:szCs w:val="24"/>
        </w:rPr>
        <w:t>honest</w:t>
      </w:r>
      <w:proofErr w:type="gramEnd"/>
      <w:r w:rsidRPr="00BC3143">
        <w:rPr>
          <w:rFonts w:asciiTheme="majorHAnsi" w:eastAsia="Arial" w:hAnsiTheme="majorHAnsi"/>
          <w:color w:val="000000"/>
          <w:spacing w:val="-2"/>
          <w:sz w:val="24"/>
          <w:szCs w:val="24"/>
        </w:rPr>
        <w:t xml:space="preserve"> and fair,</w:t>
      </w:r>
    </w:p>
    <w:p w14:paraId="64A985C8" w14:textId="77777777" w:rsidR="00AC02FD" w:rsidRPr="00BC3143" w:rsidRDefault="00AC02FD" w:rsidP="00AC02FD">
      <w:pPr>
        <w:spacing w:line="227" w:lineRule="exact"/>
        <w:jc w:val="center"/>
        <w:textAlignment w:val="baseline"/>
        <w:rPr>
          <w:rFonts w:asciiTheme="majorHAnsi" w:eastAsia="Arial" w:hAnsiTheme="majorHAnsi"/>
          <w:color w:val="000000"/>
          <w:spacing w:val="-1"/>
          <w:sz w:val="24"/>
          <w:szCs w:val="24"/>
        </w:rPr>
      </w:pPr>
      <w:r w:rsidRPr="00BC3143">
        <w:rPr>
          <w:rFonts w:asciiTheme="majorHAnsi" w:eastAsia="Arial" w:hAnsiTheme="majorHAnsi"/>
          <w:color w:val="000000"/>
          <w:spacing w:val="-1"/>
          <w:sz w:val="24"/>
          <w:szCs w:val="24"/>
        </w:rPr>
        <w:t xml:space="preserve">      </w:t>
      </w:r>
      <w:r w:rsidR="00BC3143">
        <w:rPr>
          <w:rFonts w:asciiTheme="majorHAnsi" w:eastAsia="Arial" w:hAnsiTheme="majorHAnsi"/>
          <w:color w:val="000000"/>
          <w:spacing w:val="-1"/>
          <w:sz w:val="24"/>
          <w:szCs w:val="24"/>
        </w:rPr>
        <w:t xml:space="preserve"> </w:t>
      </w:r>
      <w:proofErr w:type="gramStart"/>
      <w:r w:rsidRPr="00BC3143">
        <w:rPr>
          <w:rFonts w:asciiTheme="majorHAnsi" w:eastAsia="Arial" w:hAnsiTheme="majorHAnsi"/>
          <w:color w:val="000000"/>
          <w:spacing w:val="-1"/>
          <w:sz w:val="24"/>
          <w:szCs w:val="24"/>
        </w:rPr>
        <w:t>friendly</w:t>
      </w:r>
      <w:proofErr w:type="gramEnd"/>
      <w:r w:rsidRPr="00BC3143">
        <w:rPr>
          <w:rFonts w:asciiTheme="majorHAnsi" w:eastAsia="Arial" w:hAnsiTheme="majorHAnsi"/>
          <w:color w:val="000000"/>
          <w:spacing w:val="-1"/>
          <w:sz w:val="24"/>
          <w:szCs w:val="24"/>
        </w:rPr>
        <w:t xml:space="preserve"> and helpful,</w:t>
      </w:r>
    </w:p>
    <w:p w14:paraId="567E357A" w14:textId="77777777" w:rsidR="00AC02FD" w:rsidRPr="00BC3143" w:rsidRDefault="00AC02FD" w:rsidP="00AC02FD">
      <w:pPr>
        <w:spacing w:before="1" w:line="231" w:lineRule="exact"/>
        <w:ind w:left="720"/>
        <w:jc w:val="center"/>
        <w:textAlignment w:val="baseline"/>
        <w:rPr>
          <w:rFonts w:asciiTheme="majorHAnsi" w:eastAsia="Arial" w:hAnsiTheme="majorHAnsi"/>
          <w:color w:val="000000"/>
          <w:spacing w:val="-2"/>
          <w:sz w:val="24"/>
          <w:szCs w:val="24"/>
        </w:rPr>
      </w:pPr>
      <w:proofErr w:type="gramStart"/>
      <w:r w:rsidRPr="00BC3143">
        <w:rPr>
          <w:rFonts w:asciiTheme="majorHAnsi" w:eastAsia="Arial" w:hAnsiTheme="majorHAnsi"/>
          <w:color w:val="000000"/>
          <w:spacing w:val="-2"/>
          <w:sz w:val="24"/>
          <w:szCs w:val="24"/>
        </w:rPr>
        <w:t>considerate</w:t>
      </w:r>
      <w:proofErr w:type="gramEnd"/>
      <w:r w:rsidRPr="00BC3143">
        <w:rPr>
          <w:rFonts w:asciiTheme="majorHAnsi" w:eastAsia="Arial" w:hAnsiTheme="majorHAnsi"/>
          <w:color w:val="000000"/>
          <w:spacing w:val="-2"/>
          <w:sz w:val="24"/>
          <w:szCs w:val="24"/>
        </w:rPr>
        <w:t xml:space="preserve"> and caring,</w:t>
      </w:r>
    </w:p>
    <w:p w14:paraId="42D671C5" w14:textId="77777777" w:rsidR="00AC02FD" w:rsidRPr="00BC3143" w:rsidRDefault="00AC02FD" w:rsidP="00AC02FD">
      <w:pPr>
        <w:spacing w:before="3" w:line="231" w:lineRule="exact"/>
        <w:ind w:left="720"/>
        <w:jc w:val="center"/>
        <w:textAlignment w:val="baseline"/>
        <w:rPr>
          <w:rFonts w:asciiTheme="majorHAnsi" w:eastAsia="Arial" w:hAnsiTheme="majorHAnsi"/>
          <w:color w:val="000000"/>
          <w:spacing w:val="-1"/>
          <w:sz w:val="24"/>
          <w:szCs w:val="24"/>
        </w:rPr>
      </w:pPr>
      <w:r w:rsidRPr="00BC3143">
        <w:rPr>
          <w:rFonts w:asciiTheme="majorHAnsi" w:eastAsia="Arial" w:hAnsiTheme="majorHAnsi"/>
          <w:color w:val="000000"/>
          <w:spacing w:val="-1"/>
          <w:sz w:val="24"/>
          <w:szCs w:val="24"/>
        </w:rPr>
        <w:t xml:space="preserve">    </w:t>
      </w:r>
      <w:r w:rsidR="00BC3143" w:rsidRPr="00BC3143">
        <w:rPr>
          <w:rFonts w:asciiTheme="majorHAnsi" w:eastAsia="Arial" w:hAnsiTheme="majorHAnsi"/>
          <w:color w:val="000000"/>
          <w:spacing w:val="-1"/>
          <w:sz w:val="24"/>
          <w:szCs w:val="24"/>
        </w:rPr>
        <w:t xml:space="preserve">    </w:t>
      </w:r>
      <w:proofErr w:type="gramStart"/>
      <w:r w:rsidRPr="00BC3143">
        <w:rPr>
          <w:rFonts w:asciiTheme="majorHAnsi" w:eastAsia="Arial" w:hAnsiTheme="majorHAnsi"/>
          <w:color w:val="000000"/>
          <w:spacing w:val="-1"/>
          <w:sz w:val="24"/>
          <w:szCs w:val="24"/>
        </w:rPr>
        <w:t>courageous</w:t>
      </w:r>
      <w:proofErr w:type="gramEnd"/>
      <w:r w:rsidRPr="00BC3143">
        <w:rPr>
          <w:rFonts w:asciiTheme="majorHAnsi" w:eastAsia="Arial" w:hAnsiTheme="majorHAnsi"/>
          <w:color w:val="000000"/>
          <w:spacing w:val="-1"/>
          <w:sz w:val="24"/>
          <w:szCs w:val="24"/>
        </w:rPr>
        <w:t xml:space="preserve"> and strong, and</w:t>
      </w:r>
    </w:p>
    <w:p w14:paraId="37D77459" w14:textId="77777777" w:rsidR="00BC3143" w:rsidRPr="00BC3143" w:rsidRDefault="00BC3143" w:rsidP="00BC3143">
      <w:pPr>
        <w:spacing w:line="230" w:lineRule="exact"/>
        <w:ind w:left="720"/>
        <w:jc w:val="center"/>
        <w:textAlignment w:val="baseline"/>
        <w:rPr>
          <w:rFonts w:asciiTheme="majorHAnsi" w:eastAsia="Arial" w:hAnsiTheme="majorHAnsi"/>
          <w:color w:val="000000"/>
          <w:spacing w:val="-4"/>
          <w:sz w:val="24"/>
          <w:szCs w:val="24"/>
        </w:rPr>
      </w:pPr>
      <w:r w:rsidRPr="00BC3143">
        <w:rPr>
          <w:rFonts w:asciiTheme="majorHAnsi" w:eastAsia="Arial" w:hAnsiTheme="majorHAnsi"/>
          <w:color w:val="000000"/>
          <w:spacing w:val="-4"/>
          <w:sz w:val="24"/>
          <w:szCs w:val="24"/>
        </w:rPr>
        <w:t xml:space="preserve">                 </w:t>
      </w:r>
      <w:proofErr w:type="gramStart"/>
      <w:r w:rsidR="00AC02FD" w:rsidRPr="00BC3143">
        <w:rPr>
          <w:rFonts w:asciiTheme="majorHAnsi" w:eastAsia="Arial" w:hAnsiTheme="majorHAnsi"/>
          <w:color w:val="000000"/>
          <w:spacing w:val="-4"/>
          <w:sz w:val="24"/>
          <w:szCs w:val="24"/>
        </w:rPr>
        <w:t>responsible</w:t>
      </w:r>
      <w:proofErr w:type="gramEnd"/>
      <w:r w:rsidR="00AC02FD" w:rsidRPr="00BC3143">
        <w:rPr>
          <w:rFonts w:asciiTheme="majorHAnsi" w:eastAsia="Arial" w:hAnsiTheme="majorHAnsi"/>
          <w:color w:val="000000"/>
          <w:spacing w:val="-4"/>
          <w:sz w:val="24"/>
          <w:szCs w:val="24"/>
        </w:rPr>
        <w:t xml:space="preserve"> for what I say and do,</w:t>
      </w:r>
    </w:p>
    <w:p w14:paraId="5F9755BE" w14:textId="77777777" w:rsidR="00AC02FD" w:rsidRPr="00BC3143" w:rsidRDefault="00BC3143" w:rsidP="00BC3143">
      <w:pPr>
        <w:spacing w:line="230" w:lineRule="exact"/>
        <w:ind w:left="720"/>
        <w:textAlignment w:val="baseline"/>
        <w:rPr>
          <w:rFonts w:asciiTheme="majorHAnsi" w:eastAsia="Arial" w:hAnsiTheme="majorHAnsi"/>
          <w:color w:val="000000"/>
          <w:spacing w:val="-4"/>
          <w:sz w:val="24"/>
          <w:szCs w:val="24"/>
        </w:rPr>
      </w:pPr>
      <w:r>
        <w:rPr>
          <w:rFonts w:asciiTheme="majorHAnsi" w:eastAsia="Arial" w:hAnsiTheme="majorHAnsi"/>
          <w:color w:val="000000"/>
          <w:spacing w:val="7"/>
          <w:sz w:val="24"/>
          <w:szCs w:val="24"/>
        </w:rPr>
        <w:t xml:space="preserve">                                                           </w:t>
      </w:r>
      <w:proofErr w:type="gramStart"/>
      <w:r w:rsidR="00AC02FD" w:rsidRPr="00BC3143">
        <w:rPr>
          <w:rFonts w:asciiTheme="majorHAnsi" w:eastAsia="Arial" w:hAnsiTheme="majorHAnsi"/>
          <w:color w:val="000000"/>
          <w:spacing w:val="7"/>
          <w:sz w:val="24"/>
          <w:szCs w:val="24"/>
        </w:rPr>
        <w:t>and</w:t>
      </w:r>
      <w:proofErr w:type="gramEnd"/>
      <w:r w:rsidR="00AC02FD" w:rsidRPr="00BC3143">
        <w:rPr>
          <w:rFonts w:asciiTheme="majorHAnsi" w:eastAsia="Arial" w:hAnsiTheme="majorHAnsi"/>
          <w:color w:val="000000"/>
          <w:spacing w:val="7"/>
          <w:sz w:val="24"/>
          <w:szCs w:val="24"/>
        </w:rPr>
        <w:t xml:space="preserve"> to</w:t>
      </w:r>
    </w:p>
    <w:p w14:paraId="4BC14AF1" w14:textId="77777777" w:rsidR="00AC02FD" w:rsidRPr="00BC3143" w:rsidRDefault="00BC3143" w:rsidP="00AC02FD">
      <w:pPr>
        <w:spacing w:line="231" w:lineRule="exact"/>
        <w:jc w:val="center"/>
        <w:textAlignment w:val="baseline"/>
        <w:rPr>
          <w:rFonts w:asciiTheme="majorHAnsi" w:eastAsia="Arial" w:hAnsiTheme="majorHAnsi"/>
          <w:color w:val="000000"/>
          <w:spacing w:val="-2"/>
          <w:sz w:val="24"/>
          <w:szCs w:val="24"/>
        </w:rPr>
      </w:pPr>
      <w:r w:rsidRPr="00BC3143">
        <w:rPr>
          <w:rFonts w:asciiTheme="majorHAnsi" w:hAnsiTheme="majorHAnsi"/>
          <w:sz w:val="24"/>
          <w:szCs w:val="24"/>
        </w:rPr>
        <w:t xml:space="preserve">                  </w:t>
      </w:r>
      <w:proofErr w:type="gramStart"/>
      <w:r w:rsidR="00AC02FD" w:rsidRPr="00BC3143">
        <w:rPr>
          <w:rFonts w:asciiTheme="majorHAnsi" w:eastAsia="Arial" w:hAnsiTheme="majorHAnsi"/>
          <w:color w:val="000000"/>
          <w:spacing w:val="-2"/>
          <w:sz w:val="24"/>
          <w:szCs w:val="24"/>
        </w:rPr>
        <w:t>respect</w:t>
      </w:r>
      <w:proofErr w:type="gramEnd"/>
      <w:r w:rsidR="00AC02FD" w:rsidRPr="00BC3143">
        <w:rPr>
          <w:rFonts w:asciiTheme="majorHAnsi" w:eastAsia="Arial" w:hAnsiTheme="majorHAnsi"/>
          <w:color w:val="000000"/>
          <w:spacing w:val="-2"/>
          <w:sz w:val="24"/>
          <w:szCs w:val="24"/>
        </w:rPr>
        <w:t xml:space="preserve"> myself and others,</w:t>
      </w:r>
    </w:p>
    <w:p w14:paraId="5164CF20" w14:textId="77777777" w:rsidR="00AC02FD" w:rsidRPr="00BC3143" w:rsidRDefault="00BC3143" w:rsidP="00AC02FD">
      <w:pPr>
        <w:spacing w:line="229" w:lineRule="exact"/>
        <w:jc w:val="center"/>
        <w:textAlignment w:val="baseline"/>
        <w:rPr>
          <w:rFonts w:asciiTheme="majorHAnsi" w:eastAsia="Arial" w:hAnsiTheme="majorHAnsi"/>
          <w:color w:val="000000"/>
          <w:spacing w:val="-2"/>
          <w:sz w:val="24"/>
          <w:szCs w:val="24"/>
        </w:rPr>
      </w:pPr>
      <w:r>
        <w:rPr>
          <w:rFonts w:asciiTheme="majorHAnsi" w:eastAsia="Arial" w:hAnsiTheme="majorHAnsi"/>
          <w:color w:val="000000"/>
          <w:spacing w:val="-2"/>
          <w:sz w:val="24"/>
          <w:szCs w:val="24"/>
        </w:rPr>
        <w:t xml:space="preserve">   </w:t>
      </w:r>
      <w:proofErr w:type="gramStart"/>
      <w:r w:rsidR="00AC02FD" w:rsidRPr="00BC3143">
        <w:rPr>
          <w:rFonts w:asciiTheme="majorHAnsi" w:eastAsia="Arial" w:hAnsiTheme="majorHAnsi"/>
          <w:color w:val="000000"/>
          <w:spacing w:val="-2"/>
          <w:sz w:val="24"/>
          <w:szCs w:val="24"/>
        </w:rPr>
        <w:t>respect</w:t>
      </w:r>
      <w:proofErr w:type="gramEnd"/>
      <w:r w:rsidR="00AC02FD" w:rsidRPr="00BC3143">
        <w:rPr>
          <w:rFonts w:asciiTheme="majorHAnsi" w:eastAsia="Arial" w:hAnsiTheme="majorHAnsi"/>
          <w:color w:val="000000"/>
          <w:spacing w:val="-2"/>
          <w:sz w:val="24"/>
          <w:szCs w:val="24"/>
        </w:rPr>
        <w:t xml:space="preserve"> authority,</w:t>
      </w:r>
    </w:p>
    <w:p w14:paraId="236AD4B8" w14:textId="77777777" w:rsidR="00AC02FD" w:rsidRPr="00BC3143" w:rsidRDefault="00BC3143" w:rsidP="00AC02FD">
      <w:pPr>
        <w:spacing w:before="4" w:line="231" w:lineRule="exact"/>
        <w:jc w:val="center"/>
        <w:textAlignment w:val="baseline"/>
        <w:rPr>
          <w:rFonts w:asciiTheme="majorHAnsi" w:eastAsia="Arial" w:hAnsiTheme="majorHAnsi"/>
          <w:color w:val="000000"/>
          <w:spacing w:val="-2"/>
          <w:sz w:val="24"/>
          <w:szCs w:val="24"/>
        </w:rPr>
      </w:pPr>
      <w:r>
        <w:rPr>
          <w:rFonts w:asciiTheme="majorHAnsi" w:eastAsia="Arial" w:hAnsiTheme="majorHAnsi"/>
          <w:color w:val="000000"/>
          <w:spacing w:val="-2"/>
          <w:sz w:val="24"/>
          <w:szCs w:val="24"/>
        </w:rPr>
        <w:t xml:space="preserve">         </w:t>
      </w:r>
      <w:proofErr w:type="gramStart"/>
      <w:r w:rsidR="00AC02FD" w:rsidRPr="00BC3143">
        <w:rPr>
          <w:rFonts w:asciiTheme="majorHAnsi" w:eastAsia="Arial" w:hAnsiTheme="majorHAnsi"/>
          <w:color w:val="000000"/>
          <w:spacing w:val="-2"/>
          <w:sz w:val="24"/>
          <w:szCs w:val="24"/>
        </w:rPr>
        <w:t>use</w:t>
      </w:r>
      <w:proofErr w:type="gramEnd"/>
      <w:r w:rsidR="00AC02FD" w:rsidRPr="00BC3143">
        <w:rPr>
          <w:rFonts w:asciiTheme="majorHAnsi" w:eastAsia="Arial" w:hAnsiTheme="majorHAnsi"/>
          <w:color w:val="000000"/>
          <w:spacing w:val="-2"/>
          <w:sz w:val="24"/>
          <w:szCs w:val="24"/>
        </w:rPr>
        <w:t xml:space="preserve"> resources wisely,</w:t>
      </w:r>
    </w:p>
    <w:p w14:paraId="546F655E" w14:textId="77777777" w:rsidR="00AC02FD" w:rsidRPr="00BC3143" w:rsidRDefault="00BC3143" w:rsidP="00AC02FD">
      <w:pPr>
        <w:spacing w:line="230" w:lineRule="exact"/>
        <w:jc w:val="center"/>
        <w:textAlignment w:val="baseline"/>
        <w:rPr>
          <w:rFonts w:asciiTheme="majorHAnsi" w:eastAsia="Arial" w:hAnsiTheme="majorHAnsi"/>
          <w:color w:val="000000"/>
          <w:spacing w:val="-4"/>
          <w:sz w:val="24"/>
          <w:szCs w:val="24"/>
        </w:rPr>
      </w:pPr>
      <w:r w:rsidRPr="00BC3143">
        <w:rPr>
          <w:rFonts w:asciiTheme="majorHAnsi" w:eastAsia="Arial" w:hAnsiTheme="majorHAnsi"/>
          <w:color w:val="000000"/>
          <w:spacing w:val="-4"/>
          <w:sz w:val="24"/>
          <w:szCs w:val="24"/>
        </w:rPr>
        <w:t xml:space="preserve">                               </w:t>
      </w:r>
      <w:r>
        <w:rPr>
          <w:rFonts w:asciiTheme="majorHAnsi" w:eastAsia="Arial" w:hAnsiTheme="majorHAnsi"/>
          <w:color w:val="000000"/>
          <w:spacing w:val="-4"/>
          <w:sz w:val="24"/>
          <w:szCs w:val="24"/>
        </w:rPr>
        <w:t xml:space="preserve">   </w:t>
      </w:r>
      <w:proofErr w:type="gramStart"/>
      <w:r w:rsidR="00AC02FD" w:rsidRPr="00BC3143">
        <w:rPr>
          <w:rFonts w:asciiTheme="majorHAnsi" w:eastAsia="Arial" w:hAnsiTheme="majorHAnsi"/>
          <w:color w:val="000000"/>
          <w:spacing w:val="-4"/>
          <w:sz w:val="24"/>
          <w:szCs w:val="24"/>
        </w:rPr>
        <w:t>make</w:t>
      </w:r>
      <w:proofErr w:type="gramEnd"/>
      <w:r w:rsidR="00AC02FD" w:rsidRPr="00BC3143">
        <w:rPr>
          <w:rFonts w:asciiTheme="majorHAnsi" w:eastAsia="Arial" w:hAnsiTheme="majorHAnsi"/>
          <w:color w:val="000000"/>
          <w:spacing w:val="-4"/>
          <w:sz w:val="24"/>
          <w:szCs w:val="24"/>
        </w:rPr>
        <w:t xml:space="preserve"> the world a better place, and</w:t>
      </w:r>
    </w:p>
    <w:p w14:paraId="5090AEC6" w14:textId="77777777" w:rsidR="00AC02FD" w:rsidRPr="00BC3143" w:rsidRDefault="00BC3143" w:rsidP="00AC02FD">
      <w:pPr>
        <w:spacing w:after="1213" w:line="231" w:lineRule="exact"/>
        <w:jc w:val="center"/>
        <w:textAlignment w:val="baseline"/>
        <w:rPr>
          <w:rFonts w:asciiTheme="majorHAnsi" w:eastAsia="Arial" w:hAnsiTheme="majorHAnsi"/>
          <w:color w:val="000000"/>
          <w:spacing w:val="-1"/>
          <w:sz w:val="24"/>
          <w:szCs w:val="24"/>
        </w:rPr>
      </w:pPr>
      <w:r w:rsidRPr="00BC3143">
        <w:rPr>
          <w:rFonts w:asciiTheme="majorHAnsi" w:eastAsia="Arial" w:hAnsiTheme="majorHAnsi"/>
          <w:color w:val="000000"/>
          <w:spacing w:val="-1"/>
          <w:sz w:val="24"/>
          <w:szCs w:val="24"/>
        </w:rPr>
        <w:t xml:space="preserve">                       </w:t>
      </w:r>
      <w:proofErr w:type="gramStart"/>
      <w:r w:rsidR="00AC02FD" w:rsidRPr="00BC3143">
        <w:rPr>
          <w:rFonts w:asciiTheme="majorHAnsi" w:eastAsia="Arial" w:hAnsiTheme="majorHAnsi"/>
          <w:color w:val="000000"/>
          <w:spacing w:val="-1"/>
          <w:sz w:val="24"/>
          <w:szCs w:val="24"/>
        </w:rPr>
        <w:t>be</w:t>
      </w:r>
      <w:proofErr w:type="gramEnd"/>
      <w:r w:rsidR="00AC02FD" w:rsidRPr="00BC3143">
        <w:rPr>
          <w:rFonts w:asciiTheme="majorHAnsi" w:eastAsia="Arial" w:hAnsiTheme="majorHAnsi"/>
          <w:color w:val="000000"/>
          <w:spacing w:val="-1"/>
          <w:sz w:val="24"/>
          <w:szCs w:val="24"/>
        </w:rPr>
        <w:t xml:space="preserve"> a sister to every Girl Scout</w:t>
      </w:r>
    </w:p>
    <w:p w14:paraId="598DC3C9" w14:textId="77777777" w:rsidR="00AC02FD" w:rsidRDefault="00AC02FD" w:rsidP="0053618A">
      <w:pPr>
        <w:spacing w:before="8" w:line="277" w:lineRule="exact"/>
        <w:textAlignment w:val="baseline"/>
        <w:sectPr w:rsidR="00AC02FD" w:rsidSect="0053618A">
          <w:type w:val="continuous"/>
          <w:pgSz w:w="12240" w:h="15840"/>
          <w:pgMar w:top="1540" w:right="2165" w:bottom="544" w:left="1332" w:header="720" w:footer="720" w:gutter="0"/>
          <w:cols w:space="1343"/>
        </w:sectPr>
      </w:pPr>
    </w:p>
    <w:p w14:paraId="2E9CD867" w14:textId="77777777" w:rsidR="003901DE" w:rsidRDefault="003901DE" w:rsidP="00285F7C">
      <w:pPr>
        <w:spacing w:line="155" w:lineRule="exact"/>
        <w:textAlignment w:val="baseline"/>
        <w:rPr>
          <w:rFonts w:ascii="Arial" w:eastAsia="Arial" w:hAnsi="Arial"/>
          <w:i/>
          <w:color w:val="000000"/>
          <w:spacing w:val="2"/>
          <w:sz w:val="19"/>
        </w:rPr>
      </w:pPr>
      <w:proofErr w:type="gramStart"/>
      <w:r>
        <w:rPr>
          <w:rFonts w:ascii="Tahoma" w:eastAsia="Tahoma" w:hAnsi="Tahoma"/>
          <w:color w:val="000000"/>
          <w:sz w:val="12"/>
        </w:rPr>
        <w:t>,</w:t>
      </w:r>
      <w:r w:rsidR="00C06FF5">
        <w:rPr>
          <w:rFonts w:ascii="Tahoma" w:eastAsia="Tahoma" w:hAnsi="Tahoma"/>
          <w:color w:val="000000"/>
          <w:sz w:val="12"/>
        </w:rPr>
        <w:t>a</w:t>
      </w:r>
      <w:proofErr w:type="gramEnd"/>
    </w:p>
    <w:tbl>
      <w:tblPr>
        <w:tblW w:w="0" w:type="auto"/>
        <w:tblLayout w:type="fixed"/>
        <w:tblCellMar>
          <w:left w:w="0" w:type="dxa"/>
          <w:right w:w="0" w:type="dxa"/>
        </w:tblCellMar>
        <w:tblLook w:val="0000" w:firstRow="0" w:lastRow="0" w:firstColumn="0" w:lastColumn="0" w:noHBand="0" w:noVBand="0"/>
      </w:tblPr>
      <w:tblGrid>
        <w:gridCol w:w="3321"/>
        <w:gridCol w:w="6057"/>
        <w:gridCol w:w="571"/>
        <w:gridCol w:w="489"/>
      </w:tblGrid>
      <w:tr w:rsidR="003901DE" w14:paraId="0E3FBF04" w14:textId="77777777" w:rsidTr="003901DE">
        <w:trPr>
          <w:trHeight w:hRule="exact" w:val="175"/>
        </w:trPr>
        <w:tc>
          <w:tcPr>
            <w:tcW w:w="3321" w:type="dxa"/>
            <w:vMerge w:val="restart"/>
            <w:tcBorders>
              <w:top w:val="none" w:sz="0" w:space="0" w:color="000000"/>
              <w:left w:val="none" w:sz="0" w:space="0" w:color="000000"/>
              <w:bottom w:val="single" w:sz="0" w:space="0" w:color="000000"/>
              <w:right w:val="none" w:sz="0" w:space="0" w:color="000000"/>
            </w:tcBorders>
          </w:tcPr>
          <w:p w14:paraId="5226ADDA" w14:textId="77777777" w:rsidR="003901DE" w:rsidRDefault="003901DE" w:rsidP="003901DE">
            <w:pPr>
              <w:spacing w:before="68" w:after="616" w:line="532" w:lineRule="exact"/>
              <w:ind w:right="1152"/>
              <w:jc w:val="right"/>
              <w:textAlignment w:val="baseline"/>
              <w:rPr>
                <w:rFonts w:ascii="Arial" w:eastAsia="Arial" w:hAnsi="Arial"/>
                <w:b/>
                <w:color w:val="000000"/>
                <w:spacing w:val="-11"/>
                <w:w w:val="105"/>
                <w:sz w:val="41"/>
              </w:rPr>
            </w:pPr>
            <w:proofErr w:type="gramStart"/>
            <w:r>
              <w:rPr>
                <w:rFonts w:ascii="Arial" w:eastAsia="Arial" w:hAnsi="Arial"/>
                <w:b/>
                <w:color w:val="000000"/>
                <w:spacing w:val="-11"/>
                <w:w w:val="105"/>
                <w:sz w:val="41"/>
              </w:rPr>
              <w:t>girl</w:t>
            </w:r>
            <w:proofErr w:type="gramEnd"/>
            <w:r>
              <w:rPr>
                <w:rFonts w:ascii="Arial" w:eastAsia="Arial" w:hAnsi="Arial"/>
                <w:b/>
                <w:color w:val="000000"/>
                <w:spacing w:val="-11"/>
                <w:w w:val="105"/>
                <w:sz w:val="41"/>
              </w:rPr>
              <w:t xml:space="preserve"> scouts</w:t>
            </w:r>
          </w:p>
        </w:tc>
        <w:tc>
          <w:tcPr>
            <w:tcW w:w="6057" w:type="dxa"/>
            <w:vMerge w:val="restart"/>
            <w:tcBorders>
              <w:top w:val="none" w:sz="0" w:space="0" w:color="000000"/>
              <w:left w:val="none" w:sz="0" w:space="0" w:color="000000"/>
              <w:bottom w:val="single" w:sz="0" w:space="0" w:color="000000"/>
              <w:right w:val="none" w:sz="0" w:space="0" w:color="000000"/>
            </w:tcBorders>
          </w:tcPr>
          <w:p w14:paraId="30E85425" w14:textId="77777777" w:rsidR="003901DE" w:rsidRDefault="003901DE" w:rsidP="003901DE">
            <w:pPr>
              <w:spacing w:after="117" w:line="221" w:lineRule="exact"/>
              <w:ind w:right="3128"/>
              <w:jc w:val="right"/>
              <w:textAlignment w:val="baseline"/>
              <w:rPr>
                <w:rFonts w:ascii="Arial" w:eastAsia="Arial" w:hAnsi="Arial"/>
                <w:color w:val="000000"/>
                <w:sz w:val="19"/>
              </w:rPr>
            </w:pPr>
          </w:p>
        </w:tc>
        <w:tc>
          <w:tcPr>
            <w:tcW w:w="571" w:type="dxa"/>
            <w:tcBorders>
              <w:top w:val="none" w:sz="0" w:space="0" w:color="000000"/>
              <w:left w:val="none" w:sz="0" w:space="0" w:color="000000"/>
              <w:bottom w:val="single" w:sz="5" w:space="0" w:color="000000"/>
              <w:right w:val="none" w:sz="0" w:space="0" w:color="000000"/>
            </w:tcBorders>
          </w:tcPr>
          <w:p w14:paraId="5BF0E203" w14:textId="77777777" w:rsidR="003901DE" w:rsidRDefault="003901DE" w:rsidP="003901DE"/>
        </w:tc>
        <w:tc>
          <w:tcPr>
            <w:tcW w:w="489" w:type="dxa"/>
            <w:tcBorders>
              <w:top w:val="none" w:sz="0" w:space="0" w:color="000000"/>
              <w:left w:val="none" w:sz="0" w:space="0" w:color="000000"/>
              <w:bottom w:val="none" w:sz="0" w:space="0" w:color="000000"/>
              <w:right w:val="none" w:sz="0" w:space="0" w:color="000000"/>
            </w:tcBorders>
          </w:tcPr>
          <w:p w14:paraId="431B6D5F" w14:textId="77777777" w:rsidR="003901DE" w:rsidRDefault="003901DE" w:rsidP="003901DE"/>
        </w:tc>
      </w:tr>
      <w:tr w:rsidR="003901DE" w14:paraId="77C002C5" w14:textId="77777777" w:rsidTr="003901DE">
        <w:trPr>
          <w:trHeight w:hRule="exact" w:val="168"/>
        </w:trPr>
        <w:tc>
          <w:tcPr>
            <w:tcW w:w="3321" w:type="dxa"/>
            <w:vMerge/>
            <w:tcBorders>
              <w:top w:val="single" w:sz="0" w:space="0" w:color="000000"/>
              <w:left w:val="none" w:sz="0" w:space="0" w:color="000000"/>
              <w:bottom w:val="single" w:sz="0" w:space="0" w:color="000000"/>
              <w:right w:val="none" w:sz="0" w:space="0" w:color="000000"/>
            </w:tcBorders>
          </w:tcPr>
          <w:p w14:paraId="3E8FA657" w14:textId="77777777" w:rsidR="003901DE" w:rsidRDefault="003901DE" w:rsidP="003901DE"/>
        </w:tc>
        <w:tc>
          <w:tcPr>
            <w:tcW w:w="6057" w:type="dxa"/>
            <w:vMerge/>
            <w:tcBorders>
              <w:top w:val="single" w:sz="0" w:space="0" w:color="000000"/>
              <w:left w:val="none" w:sz="0" w:space="0" w:color="000000"/>
              <w:bottom w:val="none" w:sz="0" w:space="0" w:color="000000"/>
              <w:right w:val="none" w:sz="0" w:space="0" w:color="000000"/>
            </w:tcBorders>
          </w:tcPr>
          <w:p w14:paraId="27ED1FB0" w14:textId="77777777" w:rsidR="003901DE" w:rsidRDefault="003901DE" w:rsidP="003901DE"/>
        </w:tc>
        <w:tc>
          <w:tcPr>
            <w:tcW w:w="571" w:type="dxa"/>
            <w:tcBorders>
              <w:top w:val="single" w:sz="5" w:space="0" w:color="000000"/>
              <w:left w:val="none" w:sz="0" w:space="0" w:color="000000"/>
              <w:bottom w:val="none" w:sz="0" w:space="0" w:color="000000"/>
              <w:right w:val="none" w:sz="0" w:space="0" w:color="000000"/>
            </w:tcBorders>
          </w:tcPr>
          <w:p w14:paraId="4EE572BC" w14:textId="77777777" w:rsidR="003901DE" w:rsidRDefault="003901DE" w:rsidP="003901DE"/>
        </w:tc>
        <w:tc>
          <w:tcPr>
            <w:tcW w:w="489" w:type="dxa"/>
            <w:tcBorders>
              <w:top w:val="none" w:sz="0" w:space="0" w:color="000000"/>
              <w:left w:val="none" w:sz="0" w:space="0" w:color="000000"/>
              <w:bottom w:val="none" w:sz="0" w:space="0" w:color="000000"/>
              <w:right w:val="none" w:sz="0" w:space="0" w:color="000000"/>
            </w:tcBorders>
          </w:tcPr>
          <w:p w14:paraId="536F814B" w14:textId="77777777" w:rsidR="003901DE" w:rsidRDefault="003901DE" w:rsidP="003901DE"/>
        </w:tc>
      </w:tr>
      <w:tr w:rsidR="003901DE" w14:paraId="2328EF71" w14:textId="77777777" w:rsidTr="003901DE">
        <w:trPr>
          <w:trHeight w:hRule="exact" w:val="887"/>
        </w:trPr>
        <w:tc>
          <w:tcPr>
            <w:tcW w:w="3321" w:type="dxa"/>
            <w:vMerge/>
            <w:tcBorders>
              <w:top w:val="single" w:sz="0" w:space="0" w:color="000000"/>
              <w:left w:val="none" w:sz="0" w:space="0" w:color="000000"/>
              <w:bottom w:val="none" w:sz="0" w:space="0" w:color="000000"/>
              <w:right w:val="none" w:sz="0" w:space="0" w:color="000000"/>
            </w:tcBorders>
          </w:tcPr>
          <w:p w14:paraId="1C372852" w14:textId="77777777" w:rsidR="003901DE" w:rsidRDefault="003901DE" w:rsidP="003901DE"/>
        </w:tc>
        <w:tc>
          <w:tcPr>
            <w:tcW w:w="7117" w:type="dxa"/>
            <w:gridSpan w:val="3"/>
            <w:tcBorders>
              <w:top w:val="none" w:sz="0" w:space="0" w:color="000000"/>
              <w:left w:val="none" w:sz="0" w:space="0" w:color="000000"/>
              <w:bottom w:val="none" w:sz="0" w:space="0" w:color="000000"/>
              <w:right w:val="none" w:sz="0" w:space="0" w:color="000000"/>
            </w:tcBorders>
          </w:tcPr>
          <w:p w14:paraId="0B1282DF" w14:textId="77777777" w:rsidR="003901DE" w:rsidRDefault="003901DE" w:rsidP="003901DE">
            <w:pPr>
              <w:spacing w:before="82" w:line="230" w:lineRule="exact"/>
              <w:ind w:right="1328"/>
              <w:jc w:val="right"/>
              <w:textAlignment w:val="baseline"/>
              <w:rPr>
                <w:rFonts w:ascii="Arial" w:eastAsia="Arial" w:hAnsi="Arial"/>
                <w:color w:val="000000"/>
                <w:sz w:val="19"/>
              </w:rPr>
            </w:pPr>
          </w:p>
          <w:p w14:paraId="60335783" w14:textId="77777777" w:rsidR="003901DE" w:rsidRDefault="003901DE" w:rsidP="003901DE">
            <w:pPr>
              <w:spacing w:before="61" w:line="272" w:lineRule="exact"/>
              <w:ind w:right="216"/>
              <w:jc w:val="right"/>
              <w:textAlignment w:val="baseline"/>
              <w:rPr>
                <w:rFonts w:ascii="Arial" w:eastAsia="Arial" w:hAnsi="Arial"/>
                <w:b/>
                <w:color w:val="000000"/>
                <w:sz w:val="23"/>
              </w:rPr>
            </w:pPr>
            <w:r>
              <w:rPr>
                <w:rFonts w:ascii="Arial" w:eastAsia="Arial" w:hAnsi="Arial"/>
                <w:b/>
                <w:color w:val="000000"/>
                <w:sz w:val="23"/>
              </w:rPr>
              <w:t>Community Camp Adult Volunteer Agreement</w:t>
            </w:r>
          </w:p>
          <w:p w14:paraId="2CB126C4" w14:textId="77777777" w:rsidR="003901DE" w:rsidRDefault="003901DE" w:rsidP="003901DE">
            <w:pPr>
              <w:spacing w:line="228" w:lineRule="exact"/>
              <w:ind w:right="216"/>
              <w:jc w:val="right"/>
              <w:textAlignment w:val="baseline"/>
              <w:rPr>
                <w:rFonts w:ascii="Arial" w:eastAsia="Arial" w:hAnsi="Arial"/>
                <w:b/>
                <w:color w:val="000000"/>
                <w:sz w:val="23"/>
              </w:rPr>
            </w:pPr>
            <w:r>
              <w:rPr>
                <w:rFonts w:ascii="Arial" w:eastAsia="Arial" w:hAnsi="Arial"/>
                <w:b/>
                <w:color w:val="000000"/>
                <w:sz w:val="23"/>
              </w:rPr>
              <w:t>Addendum</w:t>
            </w:r>
          </w:p>
        </w:tc>
      </w:tr>
    </w:tbl>
    <w:p w14:paraId="74768B67" w14:textId="77777777" w:rsidR="003901DE" w:rsidRDefault="003901DE" w:rsidP="003901DE">
      <w:pPr>
        <w:spacing w:after="520" w:line="20" w:lineRule="exact"/>
      </w:pPr>
    </w:p>
    <w:p w14:paraId="02CEE7F5" w14:textId="77777777" w:rsidR="003901DE" w:rsidRDefault="003901DE" w:rsidP="00C64ABA">
      <w:pPr>
        <w:numPr>
          <w:ilvl w:val="0"/>
          <w:numId w:val="1"/>
        </w:numPr>
        <w:tabs>
          <w:tab w:val="clear" w:pos="360"/>
          <w:tab w:val="left" w:pos="1008"/>
        </w:tabs>
        <w:spacing w:before="2" w:line="230" w:lineRule="exact"/>
        <w:ind w:left="1008" w:right="216" w:hanging="360"/>
        <w:jc w:val="both"/>
        <w:textAlignment w:val="baseline"/>
        <w:rPr>
          <w:rFonts w:ascii="Arial" w:eastAsia="Arial" w:hAnsi="Arial"/>
          <w:color w:val="000000"/>
          <w:sz w:val="19"/>
        </w:rPr>
      </w:pPr>
      <w:r>
        <w:rPr>
          <w:rFonts w:ascii="Arial" w:eastAsia="Arial" w:hAnsi="Arial"/>
          <w:color w:val="000000"/>
          <w:sz w:val="19"/>
        </w:rPr>
        <w:t>Conduct of all camp volunteer adults must be in keeping with the responsibility each accepts, summarized in a camp volunteer position outline and the GSWW Volunteer Agreement.</w:t>
      </w:r>
    </w:p>
    <w:p w14:paraId="56A54718" w14:textId="77777777" w:rsidR="003901DE" w:rsidRDefault="003901DE" w:rsidP="00C64ABA">
      <w:pPr>
        <w:numPr>
          <w:ilvl w:val="0"/>
          <w:numId w:val="1"/>
        </w:numPr>
        <w:tabs>
          <w:tab w:val="clear" w:pos="360"/>
          <w:tab w:val="left" w:pos="1008"/>
        </w:tabs>
        <w:spacing w:line="230" w:lineRule="exact"/>
        <w:ind w:left="1008" w:right="216" w:hanging="360"/>
        <w:jc w:val="both"/>
        <w:textAlignment w:val="baseline"/>
        <w:rPr>
          <w:rFonts w:ascii="Arial" w:eastAsia="Arial" w:hAnsi="Arial"/>
          <w:color w:val="000000"/>
          <w:sz w:val="19"/>
        </w:rPr>
      </w:pPr>
      <w:r>
        <w:rPr>
          <w:rFonts w:ascii="Arial" w:eastAsia="Arial" w:hAnsi="Arial"/>
          <w:color w:val="000000"/>
          <w:sz w:val="19"/>
        </w:rPr>
        <w:t>All camp volunteers agree to adhere to the GSWW Camp Rules and procedures as outlined in Camping on GSWW Properties.</w:t>
      </w:r>
    </w:p>
    <w:p w14:paraId="1DA53A31" w14:textId="77777777" w:rsidR="003901DE" w:rsidRDefault="003901DE" w:rsidP="00C64ABA">
      <w:pPr>
        <w:numPr>
          <w:ilvl w:val="0"/>
          <w:numId w:val="1"/>
        </w:numPr>
        <w:tabs>
          <w:tab w:val="clear" w:pos="360"/>
          <w:tab w:val="left" w:pos="1008"/>
        </w:tabs>
        <w:spacing w:line="230" w:lineRule="exact"/>
        <w:ind w:left="1008" w:right="216" w:hanging="360"/>
        <w:jc w:val="both"/>
        <w:textAlignment w:val="baseline"/>
        <w:rPr>
          <w:rFonts w:ascii="Arial" w:eastAsia="Arial" w:hAnsi="Arial"/>
          <w:color w:val="000000"/>
          <w:sz w:val="19"/>
        </w:rPr>
      </w:pPr>
      <w:r>
        <w:rPr>
          <w:rFonts w:ascii="Arial" w:eastAsia="Arial" w:hAnsi="Arial"/>
          <w:color w:val="000000"/>
          <w:sz w:val="19"/>
        </w:rPr>
        <w:t>The Community Camp has specific goals of providing a safe community that is physically and emotionally safe for all campers. At times, this can be tiring for adult volunteers whom may have had a long active day of service and less sleep than normal. As an Adult Volunteer you agree to seek unit support as need arises, to support a friendly and warm response to campers during their stay at camp,</w:t>
      </w:r>
    </w:p>
    <w:p w14:paraId="66B62571" w14:textId="77777777" w:rsidR="0053618A" w:rsidRDefault="003901DE" w:rsidP="00C64ABA">
      <w:pPr>
        <w:numPr>
          <w:ilvl w:val="0"/>
          <w:numId w:val="1"/>
        </w:numPr>
        <w:tabs>
          <w:tab w:val="clear" w:pos="360"/>
          <w:tab w:val="left" w:pos="1008"/>
        </w:tabs>
        <w:spacing w:line="229" w:lineRule="exact"/>
        <w:ind w:left="1008" w:right="216" w:hanging="360"/>
        <w:jc w:val="both"/>
        <w:textAlignment w:val="baseline"/>
        <w:rPr>
          <w:rFonts w:ascii="Arial" w:eastAsia="Arial" w:hAnsi="Arial"/>
          <w:color w:val="000000"/>
          <w:sz w:val="19"/>
        </w:rPr>
      </w:pPr>
      <w:r>
        <w:rPr>
          <w:rFonts w:ascii="Arial" w:eastAsia="Arial" w:hAnsi="Arial"/>
          <w:color w:val="000000"/>
          <w:sz w:val="19"/>
        </w:rPr>
        <w:t>Volunteers shall have breaks, free from immediate responsibility for campers at least once a day for 2 hours, upon the approval of the Camp Director or designated alternate supervisor. All volunteers agree to take this time off to remain viabl</w:t>
      </w:r>
      <w:r w:rsidR="0053618A">
        <w:rPr>
          <w:rFonts w:ascii="Arial" w:eastAsia="Arial" w:hAnsi="Arial"/>
          <w:color w:val="000000"/>
          <w:sz w:val="19"/>
        </w:rPr>
        <w:t>e and strong for the camper day.</w:t>
      </w:r>
    </w:p>
    <w:p w14:paraId="74C7505E" w14:textId="77777777" w:rsidR="003901DE" w:rsidRPr="0053618A" w:rsidRDefault="003901DE" w:rsidP="00C64ABA">
      <w:pPr>
        <w:numPr>
          <w:ilvl w:val="0"/>
          <w:numId w:val="1"/>
        </w:numPr>
        <w:tabs>
          <w:tab w:val="clear" w:pos="360"/>
          <w:tab w:val="left" w:pos="1008"/>
        </w:tabs>
        <w:spacing w:line="229" w:lineRule="exact"/>
        <w:ind w:left="1008" w:right="216" w:hanging="360"/>
        <w:jc w:val="both"/>
        <w:textAlignment w:val="baseline"/>
        <w:rPr>
          <w:rFonts w:ascii="Arial" w:eastAsia="Arial" w:hAnsi="Arial"/>
          <w:color w:val="000000"/>
          <w:sz w:val="19"/>
        </w:rPr>
      </w:pPr>
      <w:r w:rsidRPr="0053618A">
        <w:rPr>
          <w:rFonts w:ascii="Arial" w:eastAsia="Arial" w:hAnsi="Arial"/>
          <w:color w:val="000000"/>
          <w:sz w:val="19"/>
        </w:rPr>
        <w:t>Volunteers sh</w:t>
      </w:r>
      <w:r w:rsidR="0053618A" w:rsidRPr="0053618A">
        <w:rPr>
          <w:rFonts w:ascii="Arial" w:eastAsia="Arial" w:hAnsi="Arial"/>
          <w:color w:val="000000"/>
          <w:sz w:val="19"/>
        </w:rPr>
        <w:t>all be responsible for ensur</w:t>
      </w:r>
      <w:r w:rsidR="0053618A">
        <w:rPr>
          <w:rFonts w:ascii="Arial" w:eastAsia="Arial" w:hAnsi="Arial"/>
          <w:color w:val="000000"/>
          <w:sz w:val="19"/>
        </w:rPr>
        <w:t xml:space="preserve">ing </w:t>
      </w:r>
      <w:r w:rsidRPr="0053618A">
        <w:rPr>
          <w:rFonts w:ascii="Arial" w:eastAsia="Arial" w:hAnsi="Arial"/>
          <w:color w:val="000000"/>
          <w:sz w:val="19"/>
        </w:rPr>
        <w:t>that</w:t>
      </w:r>
      <w:r w:rsidR="0053618A">
        <w:rPr>
          <w:rFonts w:ascii="Arial" w:eastAsia="Arial" w:hAnsi="Arial"/>
          <w:color w:val="000000"/>
          <w:sz w:val="19"/>
        </w:rPr>
        <w:t xml:space="preserve"> alcoholic beverages and controlled substances are not taken or </w:t>
      </w:r>
      <w:r w:rsidRPr="0053618A">
        <w:rPr>
          <w:rFonts w:ascii="Arial" w:eastAsia="Arial" w:hAnsi="Arial"/>
          <w:color w:val="000000"/>
          <w:sz w:val="19"/>
        </w:rPr>
        <w:t>used during any activity involving members.</w:t>
      </w:r>
    </w:p>
    <w:p w14:paraId="1D630AB4" w14:textId="77777777" w:rsidR="003901DE" w:rsidRDefault="003901DE" w:rsidP="00C64ABA">
      <w:pPr>
        <w:numPr>
          <w:ilvl w:val="0"/>
          <w:numId w:val="1"/>
        </w:numPr>
        <w:tabs>
          <w:tab w:val="clear" w:pos="360"/>
          <w:tab w:val="left" w:pos="1008"/>
        </w:tabs>
        <w:spacing w:before="1" w:line="230" w:lineRule="exact"/>
        <w:ind w:left="1008" w:hanging="360"/>
        <w:jc w:val="both"/>
        <w:textAlignment w:val="baseline"/>
        <w:rPr>
          <w:rFonts w:ascii="Arial" w:eastAsia="Arial" w:hAnsi="Arial"/>
          <w:color w:val="000000"/>
          <w:spacing w:val="2"/>
          <w:sz w:val="19"/>
        </w:rPr>
      </w:pPr>
      <w:r>
        <w:rPr>
          <w:rFonts w:ascii="Arial" w:eastAsia="Arial" w:hAnsi="Arial"/>
          <w:color w:val="000000"/>
          <w:spacing w:val="2"/>
          <w:sz w:val="19"/>
        </w:rPr>
        <w:t>Volunteers agree to role model healthy living habits and appropriate behaviors to campers.</w:t>
      </w:r>
    </w:p>
    <w:p w14:paraId="7B9E6C3C" w14:textId="77777777" w:rsidR="003901DE" w:rsidRDefault="003901DE" w:rsidP="00C64ABA">
      <w:pPr>
        <w:numPr>
          <w:ilvl w:val="0"/>
          <w:numId w:val="1"/>
        </w:numPr>
        <w:tabs>
          <w:tab w:val="clear" w:pos="360"/>
          <w:tab w:val="left" w:pos="1008"/>
        </w:tabs>
        <w:spacing w:line="228" w:lineRule="exact"/>
        <w:ind w:left="1008" w:right="216" w:hanging="360"/>
        <w:jc w:val="both"/>
        <w:textAlignment w:val="baseline"/>
        <w:rPr>
          <w:rFonts w:ascii="Arial" w:eastAsia="Arial" w:hAnsi="Arial"/>
          <w:color w:val="000000"/>
          <w:sz w:val="19"/>
        </w:rPr>
      </w:pPr>
      <w:r>
        <w:rPr>
          <w:rFonts w:ascii="Arial" w:eastAsia="Arial" w:hAnsi="Arial"/>
          <w:color w:val="000000"/>
          <w:sz w:val="19"/>
        </w:rPr>
        <w:t>Smoking is only allowed in outside designated smoking areas, away from the presence of campers. Individuals using the designated smoking areas are responsible for</w:t>
      </w:r>
      <w:r w:rsidR="0053618A">
        <w:rPr>
          <w:rFonts w:ascii="Arial" w:eastAsia="Arial" w:hAnsi="Arial"/>
          <w:color w:val="000000"/>
          <w:sz w:val="19"/>
        </w:rPr>
        <w:t xml:space="preserve"> keeping the area neat and clean.</w:t>
      </w:r>
    </w:p>
    <w:p w14:paraId="07AB39A1" w14:textId="77777777" w:rsidR="003901DE" w:rsidRDefault="003901DE" w:rsidP="00C64ABA">
      <w:pPr>
        <w:numPr>
          <w:ilvl w:val="0"/>
          <w:numId w:val="1"/>
        </w:numPr>
        <w:tabs>
          <w:tab w:val="clear" w:pos="360"/>
          <w:tab w:val="left" w:pos="1008"/>
        </w:tabs>
        <w:spacing w:before="4" w:line="230" w:lineRule="exact"/>
        <w:ind w:left="1008" w:right="216" w:hanging="360"/>
        <w:jc w:val="both"/>
        <w:textAlignment w:val="baseline"/>
        <w:rPr>
          <w:rFonts w:ascii="Arial" w:eastAsia="Arial" w:hAnsi="Arial"/>
          <w:color w:val="000000"/>
          <w:sz w:val="19"/>
        </w:rPr>
      </w:pPr>
      <w:r>
        <w:rPr>
          <w:rFonts w:ascii="Arial" w:eastAsia="Arial" w:hAnsi="Arial"/>
          <w:color w:val="000000"/>
          <w:sz w:val="19"/>
        </w:rPr>
        <w:t>Camp adult under 21 years, and those who do not have an appropriate Driver's License and insurance shall not drive Council owned vehicles or transport children in private automobiles. All vehicles must comply with state standards and council transportation procedures.</w:t>
      </w:r>
    </w:p>
    <w:p w14:paraId="4ECE8478" w14:textId="77777777" w:rsidR="003901DE" w:rsidRDefault="003901DE" w:rsidP="00C64ABA">
      <w:pPr>
        <w:numPr>
          <w:ilvl w:val="0"/>
          <w:numId w:val="1"/>
        </w:numPr>
        <w:tabs>
          <w:tab w:val="clear" w:pos="360"/>
          <w:tab w:val="left" w:pos="1008"/>
        </w:tabs>
        <w:spacing w:line="229" w:lineRule="exact"/>
        <w:ind w:left="1008" w:right="216" w:hanging="360"/>
        <w:jc w:val="both"/>
        <w:textAlignment w:val="baseline"/>
        <w:rPr>
          <w:rFonts w:ascii="Arial" w:eastAsia="Arial" w:hAnsi="Arial"/>
          <w:color w:val="000000"/>
          <w:sz w:val="19"/>
        </w:rPr>
      </w:pPr>
      <w:r>
        <w:rPr>
          <w:rFonts w:ascii="Arial" w:eastAsia="Arial" w:hAnsi="Arial"/>
          <w:color w:val="000000"/>
          <w:sz w:val="19"/>
        </w:rPr>
        <w:t>Camp adult volunteers must obtain approval from the Camp Director to leave the site during the program operation through the designated check out procedure. Keys to automobiles are kept in central storage in the volunteer lounge for risk management and evacuation purposes.</w:t>
      </w:r>
    </w:p>
    <w:p w14:paraId="63BCC529" w14:textId="77777777" w:rsidR="003901DE" w:rsidRDefault="003901DE" w:rsidP="00C64ABA">
      <w:pPr>
        <w:numPr>
          <w:ilvl w:val="0"/>
          <w:numId w:val="1"/>
        </w:numPr>
        <w:tabs>
          <w:tab w:val="clear" w:pos="360"/>
          <w:tab w:val="left" w:pos="1008"/>
        </w:tabs>
        <w:spacing w:line="229" w:lineRule="exact"/>
        <w:ind w:left="1008" w:hanging="360"/>
        <w:jc w:val="both"/>
        <w:textAlignment w:val="baseline"/>
        <w:rPr>
          <w:rFonts w:ascii="Arial" w:eastAsia="Arial" w:hAnsi="Arial"/>
          <w:color w:val="000000"/>
          <w:spacing w:val="2"/>
          <w:sz w:val="19"/>
        </w:rPr>
      </w:pPr>
      <w:r>
        <w:rPr>
          <w:rFonts w:ascii="Arial" w:eastAsia="Arial" w:hAnsi="Arial"/>
          <w:color w:val="000000"/>
          <w:spacing w:val="2"/>
          <w:sz w:val="19"/>
        </w:rPr>
        <w:t>Pets are not permitted unless for program implementation as approved by the Camp Director.</w:t>
      </w:r>
    </w:p>
    <w:p w14:paraId="5BE4A05E" w14:textId="77777777" w:rsidR="003901DE" w:rsidRDefault="003901DE" w:rsidP="00C64ABA">
      <w:pPr>
        <w:numPr>
          <w:ilvl w:val="0"/>
          <w:numId w:val="1"/>
        </w:numPr>
        <w:tabs>
          <w:tab w:val="clear" w:pos="360"/>
          <w:tab w:val="left" w:pos="1008"/>
        </w:tabs>
        <w:spacing w:before="1" w:line="230" w:lineRule="exact"/>
        <w:ind w:left="1008" w:right="216" w:hanging="360"/>
        <w:jc w:val="both"/>
        <w:textAlignment w:val="baseline"/>
        <w:rPr>
          <w:rFonts w:ascii="Arial" w:eastAsia="Arial" w:hAnsi="Arial"/>
          <w:color w:val="000000"/>
          <w:sz w:val="19"/>
        </w:rPr>
      </w:pPr>
      <w:r>
        <w:rPr>
          <w:rFonts w:ascii="Arial" w:eastAsia="Arial" w:hAnsi="Arial"/>
          <w:color w:val="000000"/>
          <w:sz w:val="19"/>
        </w:rPr>
        <w:t>A current health history is required of all adult volunteers outlining any needs for accommodation. Adult volunteers agree to participate in the overall Camp Health Plan as directed by the Health Supervisor and Camp Director,</w:t>
      </w:r>
    </w:p>
    <w:p w14:paraId="6CE91442" w14:textId="77777777" w:rsidR="003901DE" w:rsidRDefault="003901DE" w:rsidP="00C64ABA">
      <w:pPr>
        <w:numPr>
          <w:ilvl w:val="0"/>
          <w:numId w:val="1"/>
        </w:numPr>
        <w:tabs>
          <w:tab w:val="clear" w:pos="360"/>
          <w:tab w:val="left" w:pos="1008"/>
        </w:tabs>
        <w:spacing w:before="2" w:line="230" w:lineRule="exact"/>
        <w:ind w:left="1008" w:right="216" w:hanging="360"/>
        <w:jc w:val="both"/>
        <w:textAlignment w:val="baseline"/>
        <w:rPr>
          <w:rFonts w:ascii="Arial" w:eastAsia="Arial" w:hAnsi="Arial"/>
          <w:color w:val="000000"/>
          <w:sz w:val="19"/>
        </w:rPr>
      </w:pPr>
      <w:r>
        <w:rPr>
          <w:rFonts w:ascii="Arial" w:eastAsia="Arial" w:hAnsi="Arial"/>
          <w:color w:val="000000"/>
          <w:sz w:val="19"/>
        </w:rPr>
        <w:t>All personal possessions including but not limited to sports equipment, musical instruments, vehicles and aquatic equipment are the responsibility of the owner, and not Girl Scouts of Western Washington. Personal watercraft is not allowed on camp properties.</w:t>
      </w:r>
    </w:p>
    <w:p w14:paraId="44BB0736" w14:textId="77777777" w:rsidR="003901DE" w:rsidRDefault="003901DE" w:rsidP="00C64ABA">
      <w:pPr>
        <w:numPr>
          <w:ilvl w:val="0"/>
          <w:numId w:val="1"/>
        </w:numPr>
        <w:tabs>
          <w:tab w:val="clear" w:pos="360"/>
          <w:tab w:val="left" w:pos="1008"/>
        </w:tabs>
        <w:spacing w:before="1" w:line="230" w:lineRule="exact"/>
        <w:ind w:left="1008" w:right="216" w:hanging="360"/>
        <w:jc w:val="both"/>
        <w:textAlignment w:val="baseline"/>
        <w:rPr>
          <w:rFonts w:ascii="Arial" w:eastAsia="Arial" w:hAnsi="Arial"/>
          <w:color w:val="000000"/>
          <w:sz w:val="19"/>
        </w:rPr>
      </w:pPr>
      <w:r>
        <w:rPr>
          <w:rFonts w:ascii="Arial" w:eastAsia="Arial" w:hAnsi="Arial"/>
          <w:color w:val="000000"/>
          <w:sz w:val="19"/>
        </w:rPr>
        <w:t>Dress and appearance standards for all staff shall be appropriate clothing for the activity and the community, providing a clean, neat, personal appearance as camp role models</w:t>
      </w:r>
    </w:p>
    <w:p w14:paraId="5610775C" w14:textId="77777777" w:rsidR="003901DE" w:rsidRDefault="003901DE" w:rsidP="00C64ABA">
      <w:pPr>
        <w:numPr>
          <w:ilvl w:val="0"/>
          <w:numId w:val="1"/>
        </w:numPr>
        <w:tabs>
          <w:tab w:val="clear" w:pos="360"/>
          <w:tab w:val="left" w:pos="1008"/>
        </w:tabs>
        <w:spacing w:after="337" w:line="229" w:lineRule="exact"/>
        <w:ind w:left="1008" w:hanging="360"/>
        <w:jc w:val="both"/>
        <w:textAlignment w:val="baseline"/>
        <w:rPr>
          <w:rFonts w:ascii="Arial" w:eastAsia="Arial" w:hAnsi="Arial"/>
          <w:color w:val="000000"/>
          <w:spacing w:val="1"/>
          <w:sz w:val="19"/>
        </w:rPr>
      </w:pPr>
      <w:r>
        <w:rPr>
          <w:rFonts w:ascii="Arial" w:eastAsia="Arial" w:hAnsi="Arial"/>
          <w:color w:val="000000"/>
          <w:spacing w:val="1"/>
          <w:sz w:val="19"/>
        </w:rPr>
        <w:t>Compliance to all Local, State and Federal Law is essential.</w:t>
      </w:r>
    </w:p>
    <w:p w14:paraId="50BFEEF8" w14:textId="77777777" w:rsidR="003901DE" w:rsidRDefault="003901DE" w:rsidP="003901DE">
      <w:pPr>
        <w:spacing w:before="126" w:line="220" w:lineRule="exact"/>
        <w:ind w:left="3384"/>
        <w:textAlignment w:val="baseline"/>
        <w:rPr>
          <w:rFonts w:ascii="Arial" w:eastAsia="Arial" w:hAnsi="Arial"/>
          <w:b/>
          <w:color w:val="000000"/>
          <w:spacing w:val="2"/>
          <w:sz w:val="19"/>
        </w:rPr>
      </w:pPr>
      <w:r>
        <w:rPr>
          <w:noProof/>
        </w:rPr>
        <mc:AlternateContent>
          <mc:Choice Requires="wps">
            <w:drawing>
              <wp:anchor distT="0" distB="0" distL="114300" distR="114300" simplePos="0" relativeHeight="251671552" behindDoc="0" locked="0" layoutInCell="1" allowOverlap="1" wp14:anchorId="6C86013A" wp14:editId="6BEA0AC0">
                <wp:simplePos x="0" y="0"/>
                <wp:positionH relativeFrom="page">
                  <wp:posOffset>963295</wp:posOffset>
                </wp:positionH>
                <wp:positionV relativeFrom="page">
                  <wp:posOffset>7052945</wp:posOffset>
                </wp:positionV>
                <wp:extent cx="5118100" cy="0"/>
                <wp:effectExtent l="0" t="0" r="0" b="0"/>
                <wp:wrapNone/>
                <wp:docPr id="262" name="Line 2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18100" cy="0"/>
                        </a:xfrm>
                        <a:prstGeom prst="line">
                          <a:avLst/>
                        </a:prstGeom>
                        <a:noFill/>
                        <a:ln w="1841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3" o:spid="_x0000_s1026" style="position:absolute;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5.85pt,555.35pt" to="478.85pt,555.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" strokeweight="1.45pt">
                <v:stroke dashstyle="1 1"/>
                <w10:wrap anchorx="page" anchory="page"/>
              </v:line>
            </w:pict>
          </mc:Fallback>
        </mc:AlternateContent>
      </w:r>
      <w:r>
        <w:rPr>
          <w:rFonts w:ascii="Arial" w:eastAsia="Arial" w:hAnsi="Arial"/>
          <w:b/>
          <w:color w:val="000000"/>
          <w:spacing w:val="2"/>
          <w:sz w:val="19"/>
        </w:rPr>
        <w:t>Camp Adult Volunteer Agreement</w:t>
      </w:r>
    </w:p>
    <w:p w14:paraId="6E3F852B" w14:textId="77777777" w:rsidR="003901DE" w:rsidRDefault="003901DE" w:rsidP="003901DE">
      <w:pPr>
        <w:tabs>
          <w:tab w:val="left" w:leader="underscore" w:pos="5976"/>
          <w:tab w:val="left" w:leader="underscore" w:pos="8856"/>
        </w:tabs>
        <w:spacing w:before="233" w:line="230" w:lineRule="exact"/>
        <w:ind w:left="216"/>
        <w:textAlignment w:val="baseline"/>
        <w:rPr>
          <w:rFonts w:ascii="Arial" w:eastAsia="Arial" w:hAnsi="Arial"/>
          <w:color w:val="000000"/>
          <w:spacing w:val="-1"/>
          <w:sz w:val="19"/>
        </w:rPr>
      </w:pPr>
      <w:r>
        <w:rPr>
          <w:rFonts w:ascii="Arial" w:eastAsia="Arial" w:hAnsi="Arial"/>
          <w:color w:val="000000"/>
          <w:spacing w:val="-1"/>
          <w:sz w:val="19"/>
        </w:rPr>
        <w:t>Camp Adult Volunteer Name:</w:t>
      </w:r>
      <w:r>
        <w:rPr>
          <w:rFonts w:ascii="Arial" w:eastAsia="Arial" w:hAnsi="Arial"/>
          <w:color w:val="000000"/>
          <w:spacing w:val="-1"/>
          <w:sz w:val="19"/>
        </w:rPr>
        <w:tab/>
        <w:t>Position:</w:t>
      </w:r>
      <w:r>
        <w:rPr>
          <w:rFonts w:ascii="Arial" w:eastAsia="Arial" w:hAnsi="Arial"/>
          <w:color w:val="000000"/>
          <w:spacing w:val="-1"/>
          <w:sz w:val="19"/>
        </w:rPr>
        <w:tab/>
        <w:t xml:space="preserve"> </w:t>
      </w:r>
    </w:p>
    <w:p w14:paraId="15E4C41A" w14:textId="77777777" w:rsidR="003901DE" w:rsidRDefault="003901DE" w:rsidP="003901DE">
      <w:pPr>
        <w:spacing w:before="227" w:after="431" w:line="230" w:lineRule="exact"/>
        <w:ind w:left="216" w:right="216"/>
        <w:jc w:val="both"/>
        <w:textAlignment w:val="baseline"/>
        <w:rPr>
          <w:rFonts w:ascii="Arial" w:eastAsia="Arial" w:hAnsi="Arial"/>
          <w:color w:val="000000"/>
          <w:sz w:val="19"/>
        </w:rPr>
      </w:pPr>
      <w:r>
        <w:rPr>
          <w:rFonts w:ascii="Arial" w:eastAsia="Arial" w:hAnsi="Arial"/>
          <w:color w:val="000000"/>
          <w:sz w:val="19"/>
        </w:rPr>
        <w:t>I have read and signed the GSWW Volunteer Agreement. I have read and agree to the Community Camp Adult Volunteer Agreement Addendum and agree to abide by them and the position responsibilities as assigned in the volunteer position outline. If for any reason I am unable to perform any of my responsibilities, I may be asked to resign my position. I agree to serve this camp community as a volunteer.</w:t>
      </w:r>
    </w:p>
    <w:p w14:paraId="0443C821" w14:textId="77777777" w:rsidR="003901DE" w:rsidRDefault="003901DE" w:rsidP="003901DE">
      <w:pPr>
        <w:spacing w:before="26" w:line="230" w:lineRule="exact"/>
        <w:ind w:left="216"/>
        <w:textAlignment w:val="baseline"/>
        <w:rPr>
          <w:rFonts w:ascii="Arial" w:eastAsia="Arial" w:hAnsi="Arial"/>
          <w:color w:val="000000"/>
          <w:spacing w:val="2"/>
          <w:sz w:val="19"/>
        </w:rPr>
      </w:pPr>
      <w:r>
        <w:rPr>
          <w:noProof/>
        </w:rPr>
        <mc:AlternateContent>
          <mc:Choice Requires="wps">
            <w:drawing>
              <wp:anchor distT="0" distB="0" distL="114300" distR="114300" simplePos="0" relativeHeight="251672576" behindDoc="0" locked="0" layoutInCell="1" allowOverlap="1" wp14:anchorId="0CAB4B2F" wp14:editId="226FFF0D">
                <wp:simplePos x="0" y="0"/>
                <wp:positionH relativeFrom="page">
                  <wp:posOffset>722630</wp:posOffset>
                </wp:positionH>
                <wp:positionV relativeFrom="page">
                  <wp:posOffset>8564880</wp:posOffset>
                </wp:positionV>
                <wp:extent cx="3325495" cy="0"/>
                <wp:effectExtent l="0" t="0" r="0" b="0"/>
                <wp:wrapNone/>
                <wp:docPr id="261" name="Line 2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2549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2" o:spid="_x0000_s1026" style="position:absolute;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9pt,674.4pt" to="318.75pt,674.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" strokeweight=".5pt">
                <w10:wrap anchorx="page" anchory="page"/>
              </v:line>
            </w:pict>
          </mc:Fallback>
        </mc:AlternateContent>
      </w:r>
      <w:r>
        <w:rPr>
          <w:rFonts w:ascii="Arial" w:eastAsia="Arial" w:hAnsi="Arial"/>
          <w:color w:val="000000"/>
          <w:spacing w:val="2"/>
          <w:sz w:val="19"/>
        </w:rPr>
        <w:t>Volunteer's Signature</w:t>
      </w:r>
    </w:p>
    <w:p w14:paraId="376153AF" w14:textId="77777777" w:rsidR="003901DE" w:rsidRDefault="003901DE" w:rsidP="003901DE">
      <w:pPr>
        <w:spacing w:before="244" w:line="187" w:lineRule="exact"/>
        <w:ind w:left="5904"/>
        <w:textAlignment w:val="baseline"/>
        <w:rPr>
          <w:rFonts w:ascii="Arial" w:eastAsia="Arial" w:hAnsi="Arial"/>
          <w:color w:val="000000"/>
          <w:spacing w:val="24"/>
          <w:sz w:val="19"/>
        </w:rPr>
      </w:pPr>
      <w:r>
        <w:rPr>
          <w:rFonts w:ascii="Arial" w:eastAsia="Arial" w:hAnsi="Arial"/>
          <w:color w:val="000000"/>
          <w:spacing w:val="24"/>
          <w:sz w:val="19"/>
        </w:rPr>
        <w:t>Date</w:t>
      </w:r>
    </w:p>
    <w:p w14:paraId="2BD4352B" w14:textId="77777777" w:rsidR="003901DE" w:rsidRDefault="003901DE" w:rsidP="003901DE">
      <w:pPr>
        <w:spacing w:before="20" w:line="230" w:lineRule="exact"/>
        <w:ind w:left="216"/>
        <w:textAlignment w:val="baseline"/>
        <w:rPr>
          <w:rFonts w:ascii="Arial" w:eastAsia="Arial" w:hAnsi="Arial"/>
          <w:color w:val="000000"/>
          <w:spacing w:val="2"/>
          <w:sz w:val="19"/>
        </w:rPr>
      </w:pPr>
      <w:r>
        <w:rPr>
          <w:noProof/>
        </w:rPr>
        <mc:AlternateContent>
          <mc:Choice Requires="wps">
            <w:drawing>
              <wp:anchor distT="0" distB="0" distL="114300" distR="114300" simplePos="0" relativeHeight="251673600" behindDoc="0" locked="0" layoutInCell="1" allowOverlap="1" wp14:anchorId="3D98594F" wp14:editId="18A6FF66">
                <wp:simplePos x="0" y="0"/>
                <wp:positionH relativeFrom="page">
                  <wp:posOffset>722630</wp:posOffset>
                </wp:positionH>
                <wp:positionV relativeFrom="page">
                  <wp:posOffset>9006840</wp:posOffset>
                </wp:positionV>
                <wp:extent cx="3529965" cy="0"/>
                <wp:effectExtent l="0" t="0" r="0" b="0"/>
                <wp:wrapNone/>
                <wp:docPr id="260" name="Line 2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29965"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1" o:spid="_x0000_s1026" style="position:absolute;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9pt,709.2pt" to="334.85pt,709.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" strokeweight=".7pt">
                <w10:wrap anchorx="page" anchory="page"/>
              </v:line>
            </w:pict>
          </mc:Fallback>
        </mc:AlternateContent>
      </w:r>
      <w:r>
        <w:rPr>
          <w:noProof/>
        </w:rPr>
        <mc:AlternateContent>
          <mc:Choice Requires="wps">
            <w:drawing>
              <wp:anchor distT="0" distB="0" distL="114300" distR="114300" simplePos="0" relativeHeight="251674624" behindDoc="0" locked="0" layoutInCell="1" allowOverlap="1" wp14:anchorId="59A09B68" wp14:editId="0176DD32">
                <wp:simplePos x="0" y="0"/>
                <wp:positionH relativeFrom="page">
                  <wp:posOffset>4629785</wp:posOffset>
                </wp:positionH>
                <wp:positionV relativeFrom="page">
                  <wp:posOffset>9010015</wp:posOffset>
                </wp:positionV>
                <wp:extent cx="1521460" cy="0"/>
                <wp:effectExtent l="0" t="0" r="0" b="0"/>
                <wp:wrapNone/>
                <wp:docPr id="259" name="Line 2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146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0" o:spid="_x0000_s1026" style="position:absolute;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4.55pt,709.45pt" to="484.35pt,709.4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" strokeweight=".5pt">
                <w10:wrap anchorx="page" anchory="page"/>
              </v:line>
            </w:pict>
          </mc:Fallback>
        </mc:AlternateContent>
      </w:r>
      <w:r>
        <w:rPr>
          <w:rFonts w:ascii="Arial" w:eastAsia="Arial" w:hAnsi="Arial"/>
          <w:color w:val="000000"/>
          <w:spacing w:val="2"/>
          <w:sz w:val="19"/>
        </w:rPr>
        <w:t>Community Camp Director</w:t>
      </w:r>
    </w:p>
    <w:p w14:paraId="07088F3C" w14:textId="77777777" w:rsidR="003901DE" w:rsidRDefault="003901DE" w:rsidP="003901DE">
      <w:pPr>
        <w:spacing w:before="6" w:line="230" w:lineRule="exact"/>
        <w:ind w:right="216"/>
        <w:jc w:val="right"/>
        <w:textAlignment w:val="baseline"/>
        <w:rPr>
          <w:rFonts w:ascii="Arial" w:eastAsia="Arial" w:hAnsi="Arial"/>
          <w:color w:val="000000"/>
          <w:spacing w:val="15"/>
          <w:sz w:val="19"/>
        </w:rPr>
      </w:pPr>
      <w:r>
        <w:rPr>
          <w:rFonts w:ascii="Arial" w:eastAsia="Arial" w:hAnsi="Arial"/>
          <w:color w:val="000000"/>
          <w:spacing w:val="15"/>
          <w:sz w:val="19"/>
        </w:rPr>
        <w:t>1/2012</w:t>
      </w:r>
    </w:p>
    <w:p w14:paraId="6E6BB7C0" w14:textId="77777777" w:rsidR="003901DE" w:rsidRDefault="003901DE" w:rsidP="003901DE">
      <w:pPr>
        <w:sectPr w:rsidR="003901DE">
          <w:pgSz w:w="12240" w:h="15840"/>
          <w:pgMar w:top="1620" w:right="918" w:bottom="764" w:left="884" w:header="720" w:footer="720" w:gutter="0"/>
          <w:cols w:space="720"/>
        </w:sectPr>
      </w:pPr>
    </w:p>
    <w:p w14:paraId="3575417A" w14:textId="77777777" w:rsidR="003901DE" w:rsidRDefault="003901DE" w:rsidP="003901DE">
      <w:pPr>
        <w:spacing w:line="183" w:lineRule="exact"/>
        <w:ind w:left="288"/>
        <w:textAlignment w:val="baseline"/>
        <w:rPr>
          <w:rFonts w:ascii="Arial" w:eastAsia="Arial" w:hAnsi="Arial"/>
          <w:b/>
          <w:color w:val="000000"/>
          <w:spacing w:val="-14"/>
          <w:sz w:val="24"/>
        </w:rPr>
      </w:pPr>
      <w:proofErr w:type="gramStart"/>
      <w:r>
        <w:rPr>
          <w:rFonts w:ascii="Arial" w:eastAsia="Arial" w:hAnsi="Arial"/>
          <w:b/>
          <w:color w:val="000000"/>
          <w:spacing w:val="-14"/>
          <w:sz w:val="24"/>
        </w:rPr>
        <w:t>girl</w:t>
      </w:r>
      <w:proofErr w:type="gramEnd"/>
      <w:r>
        <w:rPr>
          <w:rFonts w:ascii="Arial" w:eastAsia="Arial" w:hAnsi="Arial"/>
          <w:b/>
          <w:color w:val="000000"/>
          <w:spacing w:val="-14"/>
          <w:sz w:val="24"/>
        </w:rPr>
        <w:t xml:space="preserve"> scouts</w:t>
      </w:r>
    </w:p>
    <w:p w14:paraId="6E5DC18E" w14:textId="77777777" w:rsidR="003901DE" w:rsidRDefault="003901DE" w:rsidP="003901DE">
      <w:pPr>
        <w:spacing w:line="235" w:lineRule="exact"/>
        <w:ind w:left="432"/>
        <w:textAlignment w:val="baseline"/>
        <w:rPr>
          <w:rFonts w:ascii="Arial" w:eastAsia="Arial" w:hAnsi="Arial"/>
          <w:color w:val="000000"/>
          <w:spacing w:val="6"/>
          <w:sz w:val="20"/>
        </w:rPr>
      </w:pPr>
      <w:proofErr w:type="gramStart"/>
      <w:r>
        <w:rPr>
          <w:rFonts w:ascii="Arial" w:eastAsia="Arial" w:hAnsi="Arial"/>
          <w:color w:val="000000"/>
          <w:spacing w:val="6"/>
          <w:sz w:val="20"/>
        </w:rPr>
        <w:t>of</w:t>
      </w:r>
      <w:proofErr w:type="gramEnd"/>
      <w:r>
        <w:rPr>
          <w:rFonts w:ascii="Arial" w:eastAsia="Arial" w:hAnsi="Arial"/>
          <w:color w:val="000000"/>
          <w:spacing w:val="6"/>
          <w:sz w:val="20"/>
        </w:rPr>
        <w:t xml:space="preserve"> western</w:t>
      </w:r>
    </w:p>
    <w:p w14:paraId="1DD7556E" w14:textId="77777777" w:rsidR="003901DE" w:rsidRDefault="003901DE" w:rsidP="003901DE">
      <w:pPr>
        <w:spacing w:line="257" w:lineRule="exact"/>
        <w:ind w:left="648"/>
        <w:textAlignment w:val="baseline"/>
        <w:rPr>
          <w:rFonts w:ascii="Arial" w:eastAsia="Arial" w:hAnsi="Arial"/>
          <w:color w:val="000000"/>
          <w:spacing w:val="7"/>
          <w:sz w:val="20"/>
        </w:rPr>
      </w:pPr>
      <w:proofErr w:type="spellStart"/>
      <w:proofErr w:type="gramStart"/>
      <w:r>
        <w:rPr>
          <w:rFonts w:ascii="Arial" w:eastAsia="Arial" w:hAnsi="Arial"/>
          <w:color w:val="000000"/>
          <w:spacing w:val="7"/>
          <w:sz w:val="20"/>
        </w:rPr>
        <w:t>washington</w:t>
      </w:r>
      <w:proofErr w:type="spellEnd"/>
      <w:proofErr w:type="gramEnd"/>
    </w:p>
    <w:p w14:paraId="68F525B7" w14:textId="77777777" w:rsidR="003901DE" w:rsidRDefault="003901DE" w:rsidP="003901DE">
      <w:pPr>
        <w:spacing w:before="8" w:line="235" w:lineRule="exact"/>
        <w:jc w:val="center"/>
        <w:textAlignment w:val="baseline"/>
        <w:rPr>
          <w:rFonts w:ascii="Arial" w:eastAsia="Arial" w:hAnsi="Arial"/>
          <w:color w:val="000000"/>
          <w:spacing w:val="-1"/>
          <w:sz w:val="20"/>
        </w:rPr>
      </w:pPr>
      <w:r>
        <w:rPr>
          <w:rFonts w:ascii="Arial" w:eastAsia="Arial" w:hAnsi="Arial"/>
          <w:color w:val="000000"/>
          <w:spacing w:val="-1"/>
          <w:sz w:val="20"/>
        </w:rPr>
        <w:t>CAMP PATHWAY VOLUNTEER POSITION DESCRIPTION</w:t>
      </w:r>
    </w:p>
    <w:p w14:paraId="1FB4C5A2" w14:textId="77777777" w:rsidR="003901DE" w:rsidRDefault="003901DE" w:rsidP="003901DE">
      <w:pPr>
        <w:spacing w:before="245" w:line="268" w:lineRule="exact"/>
        <w:jc w:val="center"/>
        <w:textAlignment w:val="baseline"/>
        <w:rPr>
          <w:rFonts w:ascii="Arial" w:eastAsia="Arial" w:hAnsi="Arial"/>
          <w:b/>
          <w:color w:val="000000"/>
          <w:spacing w:val="-2"/>
          <w:sz w:val="24"/>
        </w:rPr>
      </w:pPr>
      <w:r>
        <w:rPr>
          <w:rFonts w:ascii="Arial" w:eastAsia="Arial" w:hAnsi="Arial"/>
          <w:b/>
          <w:color w:val="000000"/>
          <w:spacing w:val="-2"/>
          <w:sz w:val="24"/>
        </w:rPr>
        <w:t>CAMP UNIT LEADER</w:t>
      </w:r>
    </w:p>
    <w:p w14:paraId="750E9DC2" w14:textId="77777777" w:rsidR="003901DE" w:rsidRDefault="003901DE" w:rsidP="00285F7C">
      <w:pPr>
        <w:tabs>
          <w:tab w:val="left" w:pos="5518"/>
        </w:tabs>
        <w:spacing w:before="249" w:line="226" w:lineRule="exact"/>
        <w:textAlignment w:val="baseline"/>
        <w:rPr>
          <w:rFonts w:ascii="Arial" w:eastAsia="Arial" w:hAnsi="Arial"/>
          <w:color w:val="000000"/>
          <w:sz w:val="17"/>
          <w:u w:val="single"/>
        </w:rPr>
      </w:pPr>
      <w:r>
        <w:rPr>
          <w:noProof/>
        </w:rPr>
        <mc:AlternateContent>
          <mc:Choice Requires="wps">
            <w:drawing>
              <wp:anchor distT="0" distB="0" distL="114300" distR="114300" simplePos="0" relativeHeight="251676672" behindDoc="0" locked="0" layoutInCell="1" allowOverlap="1" wp14:anchorId="481076AB" wp14:editId="3AA55E1B">
                <wp:simplePos x="0" y="0"/>
                <wp:positionH relativeFrom="page">
                  <wp:posOffset>1874520</wp:posOffset>
                </wp:positionH>
                <wp:positionV relativeFrom="page">
                  <wp:posOffset>2258695</wp:posOffset>
                </wp:positionV>
                <wp:extent cx="378460" cy="0"/>
                <wp:effectExtent l="0" t="0" r="0" b="0"/>
                <wp:wrapNone/>
                <wp:docPr id="280" name="Line 2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846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1" o:spid="_x0000_s1026" style="position:absolute;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7.6pt,177.85pt" to="177.4pt,177.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" strokeweight=".5pt">
                <w10:wrap anchorx="page" anchory="page"/>
              </v:line>
            </w:pict>
          </mc:Fallback>
        </mc:AlternateContent>
      </w:r>
      <w:r>
        <w:rPr>
          <w:noProof/>
        </w:rPr>
        <mc:AlternateContent>
          <mc:Choice Requires="wps">
            <w:drawing>
              <wp:anchor distT="0" distB="0" distL="114300" distR="114300" simplePos="0" relativeHeight="251677696" behindDoc="0" locked="0" layoutInCell="1" allowOverlap="1" wp14:anchorId="75180AE5" wp14:editId="3666F245">
                <wp:simplePos x="0" y="0"/>
                <wp:positionH relativeFrom="page">
                  <wp:posOffset>2459990</wp:posOffset>
                </wp:positionH>
                <wp:positionV relativeFrom="page">
                  <wp:posOffset>2258695</wp:posOffset>
                </wp:positionV>
                <wp:extent cx="902335" cy="0"/>
                <wp:effectExtent l="0" t="0" r="0" b="0"/>
                <wp:wrapNone/>
                <wp:docPr id="279" name="Line 2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233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0" o:spid="_x0000_s1026" style="position:absolute;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93.7pt,177.85pt" to="264.75pt,177.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" strokeweight=".5pt">
                <w10:wrap anchorx="page" anchory="page"/>
              </v:line>
            </w:pict>
          </mc:Fallback>
        </mc:AlternateContent>
      </w:r>
      <w:r>
        <w:rPr>
          <w:noProof/>
        </w:rPr>
        <mc:AlternateContent>
          <mc:Choice Requires="wps">
            <w:drawing>
              <wp:anchor distT="0" distB="0" distL="114300" distR="114300" simplePos="0" relativeHeight="251678720" behindDoc="0" locked="0" layoutInCell="1" allowOverlap="1" wp14:anchorId="26691D4E" wp14:editId="299603D1">
                <wp:simplePos x="0" y="0"/>
                <wp:positionH relativeFrom="page">
                  <wp:posOffset>3691255</wp:posOffset>
                </wp:positionH>
                <wp:positionV relativeFrom="page">
                  <wp:posOffset>2258695</wp:posOffset>
                </wp:positionV>
                <wp:extent cx="329565" cy="0"/>
                <wp:effectExtent l="0" t="0" r="0" b="0"/>
                <wp:wrapNone/>
                <wp:docPr id="278" name="Line 2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956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9" o:spid="_x0000_s1026" style="position:absolute;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90.65pt,177.85pt" to="316.6pt,177.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" strokeweight=".5pt">
                <w10:wrap anchorx="page" anchory="page"/>
              </v:line>
            </w:pict>
          </mc:Fallback>
        </mc:AlternateContent>
      </w:r>
      <w:r>
        <w:rPr>
          <w:rFonts w:ascii="Arial" w:eastAsia="Arial" w:hAnsi="Arial"/>
          <w:color w:val="000000"/>
          <w:sz w:val="17"/>
          <w:u w:val="single"/>
        </w:rPr>
        <w:t>POSITION SUMMARY:</w:t>
      </w:r>
    </w:p>
    <w:p w14:paraId="4CC7075F" w14:textId="77777777" w:rsidR="003901DE" w:rsidRDefault="003901DE" w:rsidP="003901DE">
      <w:pPr>
        <w:spacing w:before="7" w:line="227" w:lineRule="exact"/>
        <w:ind w:right="288"/>
        <w:textAlignment w:val="baseline"/>
        <w:rPr>
          <w:rFonts w:ascii="Arial" w:eastAsia="Arial" w:hAnsi="Arial"/>
          <w:color w:val="000000"/>
          <w:sz w:val="20"/>
        </w:rPr>
      </w:pPr>
      <w:r>
        <w:rPr>
          <w:rFonts w:ascii="Arial" w:eastAsia="Arial" w:hAnsi="Arial"/>
          <w:color w:val="000000"/>
          <w:sz w:val="20"/>
        </w:rPr>
        <w:t>The Camp Unit Leader position provides direct supervision to a unit of 8 - 24 girls throughout the camp program and provides direction to the volunteer leadership team comprised of Unit Counselors and Program Aides assigned to the unit for overall supervision.</w:t>
      </w:r>
    </w:p>
    <w:p w14:paraId="0A72B6EF" w14:textId="77777777" w:rsidR="003901DE" w:rsidRDefault="003901DE" w:rsidP="003901DE">
      <w:pPr>
        <w:spacing w:before="226" w:line="235" w:lineRule="exact"/>
        <w:textAlignment w:val="baseline"/>
        <w:rPr>
          <w:rFonts w:ascii="Arial" w:eastAsia="Arial" w:hAnsi="Arial"/>
          <w:color w:val="000000"/>
          <w:spacing w:val="-1"/>
          <w:sz w:val="20"/>
        </w:rPr>
      </w:pPr>
      <w:r>
        <w:rPr>
          <w:rFonts w:ascii="Arial" w:eastAsia="Arial" w:hAnsi="Arial"/>
          <w:color w:val="000000"/>
          <w:spacing w:val="-1"/>
          <w:sz w:val="20"/>
        </w:rPr>
        <w:t>The Camp Unit Leader will:</w:t>
      </w:r>
    </w:p>
    <w:p w14:paraId="6DE0A61E" w14:textId="77777777" w:rsidR="003901DE" w:rsidRDefault="003901DE" w:rsidP="00C64ABA">
      <w:pPr>
        <w:numPr>
          <w:ilvl w:val="0"/>
          <w:numId w:val="2"/>
        </w:numPr>
        <w:tabs>
          <w:tab w:val="clear" w:pos="360"/>
          <w:tab w:val="left" w:pos="792"/>
        </w:tabs>
        <w:spacing w:before="25" w:line="225" w:lineRule="exact"/>
        <w:ind w:left="792" w:hanging="360"/>
        <w:jc w:val="both"/>
        <w:textAlignment w:val="baseline"/>
        <w:rPr>
          <w:rFonts w:ascii="Arial" w:eastAsia="Arial" w:hAnsi="Arial"/>
          <w:color w:val="000000"/>
          <w:spacing w:val="-1"/>
          <w:sz w:val="20"/>
        </w:rPr>
      </w:pPr>
      <w:r>
        <w:rPr>
          <w:rFonts w:ascii="Arial" w:eastAsia="Arial" w:hAnsi="Arial"/>
          <w:color w:val="000000"/>
          <w:spacing w:val="-1"/>
          <w:sz w:val="20"/>
        </w:rPr>
        <w:t>Create a caring leadership team with Unit Counselors to meet the needs of the unit of girls by providing a living unit that is physically and emotionally safe for all campers and adult volunteers.</w:t>
      </w:r>
    </w:p>
    <w:p w14:paraId="5E51CF0C" w14:textId="77777777" w:rsidR="003901DE" w:rsidRDefault="003901DE" w:rsidP="00C64ABA">
      <w:pPr>
        <w:numPr>
          <w:ilvl w:val="0"/>
          <w:numId w:val="2"/>
        </w:numPr>
        <w:tabs>
          <w:tab w:val="clear" w:pos="360"/>
          <w:tab w:val="left" w:pos="792"/>
        </w:tabs>
        <w:spacing w:before="6" w:line="235" w:lineRule="exact"/>
        <w:ind w:left="792" w:hanging="360"/>
        <w:jc w:val="both"/>
        <w:textAlignment w:val="baseline"/>
        <w:rPr>
          <w:rFonts w:ascii="Arial" w:eastAsia="Arial" w:hAnsi="Arial"/>
          <w:color w:val="000000"/>
          <w:sz w:val="20"/>
        </w:rPr>
      </w:pPr>
      <w:r>
        <w:rPr>
          <w:rFonts w:ascii="Arial" w:eastAsia="Arial" w:hAnsi="Arial"/>
          <w:color w:val="000000"/>
          <w:sz w:val="20"/>
        </w:rPr>
        <w:t>Develop with the unit team, activities based on the camp program goals and desired outcomes in alignment with the Girl Scout Leadership Experience, facilitating "fun with purpose".</w:t>
      </w:r>
    </w:p>
    <w:p w14:paraId="0380ECD5" w14:textId="77777777" w:rsidR="003901DE" w:rsidRDefault="003901DE" w:rsidP="00C64ABA">
      <w:pPr>
        <w:numPr>
          <w:ilvl w:val="0"/>
          <w:numId w:val="2"/>
        </w:numPr>
        <w:tabs>
          <w:tab w:val="clear" w:pos="360"/>
          <w:tab w:val="left" w:pos="792"/>
        </w:tabs>
        <w:spacing w:before="5" w:line="230" w:lineRule="exact"/>
        <w:ind w:left="792" w:hanging="360"/>
        <w:jc w:val="both"/>
        <w:textAlignment w:val="baseline"/>
        <w:rPr>
          <w:rFonts w:ascii="Arial" w:eastAsia="Arial" w:hAnsi="Arial"/>
          <w:color w:val="000000"/>
          <w:sz w:val="20"/>
        </w:rPr>
      </w:pPr>
      <w:r>
        <w:rPr>
          <w:rFonts w:ascii="Arial" w:eastAsia="Arial" w:hAnsi="Arial"/>
          <w:color w:val="000000"/>
          <w:sz w:val="20"/>
        </w:rPr>
        <w:t xml:space="preserve">Participate in and lead a total camp program for all campers including meals, flag ceremonies, campfires, </w:t>
      </w:r>
      <w:r>
        <w:rPr>
          <w:rFonts w:ascii="Arial" w:eastAsia="Arial" w:hAnsi="Arial"/>
          <w:b/>
          <w:color w:val="000000"/>
          <w:sz w:val="20"/>
        </w:rPr>
        <w:t xml:space="preserve">all-camp events, Scout's Owns, opening and closing days, pre-camp training, and post camp </w:t>
      </w:r>
      <w:r>
        <w:rPr>
          <w:rFonts w:ascii="Arial" w:eastAsia="Arial" w:hAnsi="Arial"/>
          <w:color w:val="000000"/>
          <w:sz w:val="20"/>
        </w:rPr>
        <w:t>activities.</w:t>
      </w:r>
    </w:p>
    <w:p w14:paraId="040A6952" w14:textId="77777777" w:rsidR="003901DE" w:rsidRDefault="003901DE" w:rsidP="00C64ABA">
      <w:pPr>
        <w:numPr>
          <w:ilvl w:val="0"/>
          <w:numId w:val="2"/>
        </w:numPr>
        <w:tabs>
          <w:tab w:val="clear" w:pos="360"/>
          <w:tab w:val="left" w:pos="792"/>
        </w:tabs>
        <w:spacing w:before="17" w:line="228" w:lineRule="exact"/>
        <w:ind w:left="792" w:right="792" w:hanging="360"/>
        <w:jc w:val="both"/>
        <w:textAlignment w:val="baseline"/>
        <w:rPr>
          <w:rFonts w:ascii="Arial" w:eastAsia="Arial" w:hAnsi="Arial"/>
          <w:color w:val="000000"/>
          <w:sz w:val="20"/>
        </w:rPr>
      </w:pPr>
      <w:r>
        <w:rPr>
          <w:rFonts w:ascii="Arial" w:eastAsia="Arial" w:hAnsi="Arial"/>
          <w:color w:val="000000"/>
          <w:sz w:val="20"/>
        </w:rPr>
        <w:t>Insure program area and activities are in compliance with GSUSA, and GSWW established standards, policies and procedures.</w:t>
      </w:r>
    </w:p>
    <w:p w14:paraId="1E771C46" w14:textId="77777777" w:rsidR="003901DE" w:rsidRDefault="003901DE" w:rsidP="00C64ABA">
      <w:pPr>
        <w:numPr>
          <w:ilvl w:val="0"/>
          <w:numId w:val="2"/>
        </w:numPr>
        <w:tabs>
          <w:tab w:val="clear" w:pos="360"/>
          <w:tab w:val="left" w:pos="792"/>
        </w:tabs>
        <w:spacing w:before="9" w:line="236" w:lineRule="exact"/>
        <w:ind w:left="792" w:hanging="360"/>
        <w:jc w:val="both"/>
        <w:textAlignment w:val="baseline"/>
        <w:rPr>
          <w:rFonts w:ascii="Arial" w:eastAsia="Arial" w:hAnsi="Arial"/>
          <w:b/>
          <w:color w:val="000000"/>
          <w:spacing w:val="-9"/>
          <w:sz w:val="20"/>
        </w:rPr>
      </w:pPr>
      <w:r>
        <w:rPr>
          <w:rFonts w:ascii="Arial" w:eastAsia="Arial" w:hAnsi="Arial"/>
          <w:b/>
          <w:color w:val="000000"/>
          <w:spacing w:val="-9"/>
          <w:sz w:val="20"/>
        </w:rPr>
        <w:t>Be aware of all areas of camp and how operation of each impacts the overall program.</w:t>
      </w:r>
    </w:p>
    <w:p w14:paraId="5A8466B8" w14:textId="77777777" w:rsidR="003901DE" w:rsidRDefault="003901DE" w:rsidP="00C64ABA">
      <w:pPr>
        <w:numPr>
          <w:ilvl w:val="0"/>
          <w:numId w:val="2"/>
        </w:numPr>
        <w:tabs>
          <w:tab w:val="clear" w:pos="360"/>
          <w:tab w:val="left" w:pos="792"/>
        </w:tabs>
        <w:spacing w:before="10" w:line="230" w:lineRule="exact"/>
        <w:ind w:left="792" w:hanging="360"/>
        <w:jc w:val="both"/>
        <w:textAlignment w:val="baseline"/>
        <w:rPr>
          <w:rFonts w:ascii="Arial" w:eastAsia="Arial" w:hAnsi="Arial"/>
          <w:b/>
          <w:color w:val="000000"/>
          <w:sz w:val="20"/>
        </w:rPr>
      </w:pPr>
      <w:r>
        <w:rPr>
          <w:rFonts w:ascii="Arial" w:eastAsia="Arial" w:hAnsi="Arial"/>
          <w:b/>
          <w:color w:val="000000"/>
          <w:sz w:val="20"/>
        </w:rPr>
        <w:t xml:space="preserve">Keep unit adult </w:t>
      </w:r>
      <w:r>
        <w:rPr>
          <w:rFonts w:ascii="Arial" w:eastAsia="Arial" w:hAnsi="Arial"/>
          <w:color w:val="000000"/>
          <w:sz w:val="20"/>
        </w:rPr>
        <w:t>volunteers and campers informed of camp events, announcements, and any other information from administrative team and other areas of camp.</w:t>
      </w:r>
    </w:p>
    <w:p w14:paraId="24659103" w14:textId="77777777" w:rsidR="003901DE" w:rsidRDefault="003901DE" w:rsidP="00C64ABA">
      <w:pPr>
        <w:numPr>
          <w:ilvl w:val="0"/>
          <w:numId w:val="2"/>
        </w:numPr>
        <w:tabs>
          <w:tab w:val="clear" w:pos="360"/>
          <w:tab w:val="left" w:pos="792"/>
        </w:tabs>
        <w:spacing w:before="7" w:line="230" w:lineRule="exact"/>
        <w:ind w:left="792" w:hanging="360"/>
        <w:jc w:val="both"/>
        <w:textAlignment w:val="baseline"/>
        <w:rPr>
          <w:rFonts w:ascii="Arial" w:eastAsia="Arial" w:hAnsi="Arial"/>
          <w:color w:val="000000"/>
          <w:sz w:val="20"/>
        </w:rPr>
      </w:pPr>
      <w:r>
        <w:rPr>
          <w:rFonts w:ascii="Arial" w:eastAsia="Arial" w:hAnsi="Arial"/>
          <w:color w:val="000000"/>
          <w:sz w:val="20"/>
        </w:rPr>
        <w:t>Manage a healthy living environment within the unit, and insure girl to adult supervision ratio remains in compliance with standards at all times.</w:t>
      </w:r>
    </w:p>
    <w:p w14:paraId="6778F6B4" w14:textId="77777777" w:rsidR="003901DE" w:rsidRDefault="003901DE" w:rsidP="003901DE">
      <w:pPr>
        <w:spacing w:before="1" w:line="235" w:lineRule="exact"/>
        <w:ind w:left="792"/>
        <w:jc w:val="both"/>
        <w:textAlignment w:val="baseline"/>
        <w:rPr>
          <w:rFonts w:ascii="Arial" w:eastAsia="Arial" w:hAnsi="Arial"/>
          <w:color w:val="000000"/>
          <w:spacing w:val="1"/>
          <w:sz w:val="20"/>
        </w:rPr>
      </w:pPr>
      <w:r>
        <w:rPr>
          <w:rFonts w:ascii="Arial" w:eastAsia="Arial" w:hAnsi="Arial"/>
          <w:color w:val="000000"/>
          <w:spacing w:val="1"/>
          <w:sz w:val="20"/>
        </w:rPr>
        <w:t>Be responsible for the campers' health with awareness of physical condition and needs including diet and eating habits, medications, and special needs in collaboration with the Health Supervisor.</w:t>
      </w:r>
    </w:p>
    <w:p w14:paraId="269D56B2" w14:textId="77777777" w:rsidR="003901DE" w:rsidRDefault="003901DE" w:rsidP="00C64ABA">
      <w:pPr>
        <w:numPr>
          <w:ilvl w:val="0"/>
          <w:numId w:val="2"/>
        </w:numPr>
        <w:tabs>
          <w:tab w:val="clear" w:pos="360"/>
          <w:tab w:val="left" w:pos="792"/>
        </w:tabs>
        <w:spacing w:before="2" w:line="235" w:lineRule="exact"/>
        <w:ind w:left="792" w:hanging="360"/>
        <w:jc w:val="both"/>
        <w:textAlignment w:val="baseline"/>
        <w:rPr>
          <w:rFonts w:ascii="Arial" w:eastAsia="Arial" w:hAnsi="Arial"/>
          <w:color w:val="000000"/>
          <w:sz w:val="20"/>
        </w:rPr>
      </w:pPr>
      <w:r>
        <w:rPr>
          <w:rFonts w:ascii="Arial" w:eastAsia="Arial" w:hAnsi="Arial"/>
          <w:color w:val="000000"/>
          <w:sz w:val="20"/>
        </w:rPr>
        <w:t>Help girls to plan and carry out activities based on their interests, developmental needs, abilities and program descriptions. Utilize the patrol system and girl/adult partnership in planning.</w:t>
      </w:r>
    </w:p>
    <w:p w14:paraId="7D13B570" w14:textId="77777777" w:rsidR="003901DE" w:rsidRDefault="003901DE" w:rsidP="00C64ABA">
      <w:pPr>
        <w:numPr>
          <w:ilvl w:val="0"/>
          <w:numId w:val="2"/>
        </w:numPr>
        <w:tabs>
          <w:tab w:val="clear" w:pos="360"/>
          <w:tab w:val="left" w:pos="792"/>
        </w:tabs>
        <w:spacing w:before="2" w:line="235" w:lineRule="exact"/>
        <w:ind w:left="792" w:hanging="360"/>
        <w:jc w:val="both"/>
        <w:textAlignment w:val="baseline"/>
        <w:rPr>
          <w:rFonts w:ascii="Arial" w:eastAsia="Arial" w:hAnsi="Arial"/>
          <w:color w:val="000000"/>
          <w:sz w:val="20"/>
        </w:rPr>
      </w:pPr>
      <w:r>
        <w:rPr>
          <w:rFonts w:ascii="Arial" w:eastAsia="Arial" w:hAnsi="Arial"/>
          <w:color w:val="000000"/>
          <w:sz w:val="20"/>
        </w:rPr>
        <w:t>Be responsible for care and use of supplies and equipment in the unit</w:t>
      </w:r>
      <w:proofErr w:type="gramStart"/>
      <w:r>
        <w:rPr>
          <w:rFonts w:ascii="Arial" w:eastAsia="Arial" w:hAnsi="Arial"/>
          <w:color w:val="000000"/>
          <w:sz w:val="20"/>
        </w:rPr>
        <w:t>;</w:t>
      </w:r>
      <w:proofErr w:type="gramEnd"/>
      <w:r>
        <w:rPr>
          <w:rFonts w:ascii="Arial" w:eastAsia="Arial" w:hAnsi="Arial"/>
          <w:color w:val="000000"/>
          <w:sz w:val="20"/>
        </w:rPr>
        <w:t xml:space="preserve"> request necessary repairs or maintenance through the Camp Director.</w:t>
      </w:r>
    </w:p>
    <w:p w14:paraId="78249487" w14:textId="77777777" w:rsidR="003901DE" w:rsidRDefault="003901DE" w:rsidP="00C64ABA">
      <w:pPr>
        <w:numPr>
          <w:ilvl w:val="0"/>
          <w:numId w:val="2"/>
        </w:numPr>
        <w:tabs>
          <w:tab w:val="clear" w:pos="360"/>
          <w:tab w:val="left" w:pos="792"/>
        </w:tabs>
        <w:spacing w:before="8" w:line="235" w:lineRule="exact"/>
        <w:ind w:left="792" w:hanging="360"/>
        <w:jc w:val="both"/>
        <w:textAlignment w:val="baseline"/>
        <w:rPr>
          <w:rFonts w:ascii="Arial" w:eastAsia="Arial" w:hAnsi="Arial"/>
          <w:color w:val="000000"/>
          <w:spacing w:val="-3"/>
          <w:sz w:val="20"/>
        </w:rPr>
      </w:pPr>
      <w:r>
        <w:rPr>
          <w:rFonts w:ascii="Arial" w:eastAsia="Arial" w:hAnsi="Arial"/>
          <w:color w:val="000000"/>
          <w:spacing w:val="-3"/>
          <w:sz w:val="20"/>
        </w:rPr>
        <w:t>Coordinate unit activities with special program areas, other units, and all-camp program.</w:t>
      </w:r>
    </w:p>
    <w:p w14:paraId="2E62EF36" w14:textId="77777777" w:rsidR="003901DE" w:rsidRDefault="003901DE" w:rsidP="00C64ABA">
      <w:pPr>
        <w:numPr>
          <w:ilvl w:val="0"/>
          <w:numId w:val="2"/>
        </w:numPr>
        <w:tabs>
          <w:tab w:val="clear" w:pos="360"/>
          <w:tab w:val="left" w:pos="792"/>
        </w:tabs>
        <w:spacing w:before="14" w:line="228" w:lineRule="exact"/>
        <w:ind w:left="792" w:hanging="360"/>
        <w:jc w:val="both"/>
        <w:textAlignment w:val="baseline"/>
        <w:rPr>
          <w:rFonts w:ascii="Arial" w:eastAsia="Arial" w:hAnsi="Arial"/>
          <w:color w:val="000000"/>
          <w:spacing w:val="-3"/>
          <w:sz w:val="20"/>
        </w:rPr>
      </w:pPr>
      <w:r>
        <w:rPr>
          <w:rFonts w:ascii="Arial" w:eastAsia="Arial" w:hAnsi="Arial"/>
          <w:color w:val="000000"/>
          <w:spacing w:val="-3"/>
          <w:sz w:val="20"/>
        </w:rPr>
        <w:t>Inform the appropriate camp supervisor of any camper or adult volunteer problems. Seek support to assist any campers or adult volunteers that need help adjusting in the camp environment.</w:t>
      </w:r>
    </w:p>
    <w:p w14:paraId="247FC150" w14:textId="77777777" w:rsidR="003901DE" w:rsidRDefault="003901DE" w:rsidP="00C64ABA">
      <w:pPr>
        <w:numPr>
          <w:ilvl w:val="0"/>
          <w:numId w:val="2"/>
        </w:numPr>
        <w:tabs>
          <w:tab w:val="clear" w:pos="360"/>
          <w:tab w:val="left" w:pos="792"/>
        </w:tabs>
        <w:spacing w:before="13" w:line="229" w:lineRule="exact"/>
        <w:ind w:left="792" w:hanging="360"/>
        <w:jc w:val="both"/>
        <w:textAlignment w:val="baseline"/>
        <w:rPr>
          <w:rFonts w:ascii="Arial" w:eastAsia="Arial" w:hAnsi="Arial"/>
          <w:color w:val="000000"/>
          <w:sz w:val="20"/>
        </w:rPr>
      </w:pPr>
      <w:r>
        <w:rPr>
          <w:rFonts w:ascii="Arial" w:eastAsia="Arial" w:hAnsi="Arial"/>
          <w:color w:val="000000"/>
          <w:sz w:val="20"/>
        </w:rPr>
        <w:t>Maintain a positive attitude and desire to be at camp in the adult volunteer team. Manage the adult volunteer break schedule to provide at least 2 hours per day off for each adult in the unit.</w:t>
      </w:r>
    </w:p>
    <w:p w14:paraId="5427D39B" w14:textId="77777777" w:rsidR="003901DE" w:rsidRDefault="003901DE" w:rsidP="00C64ABA">
      <w:pPr>
        <w:numPr>
          <w:ilvl w:val="0"/>
          <w:numId w:val="2"/>
        </w:numPr>
        <w:tabs>
          <w:tab w:val="clear" w:pos="360"/>
          <w:tab w:val="left" w:pos="792"/>
        </w:tabs>
        <w:spacing w:before="10" w:line="235" w:lineRule="exact"/>
        <w:ind w:left="792" w:hanging="360"/>
        <w:jc w:val="both"/>
        <w:textAlignment w:val="baseline"/>
        <w:rPr>
          <w:rFonts w:ascii="Arial" w:eastAsia="Arial" w:hAnsi="Arial"/>
          <w:color w:val="000000"/>
          <w:sz w:val="20"/>
        </w:rPr>
      </w:pPr>
      <w:r>
        <w:rPr>
          <w:rFonts w:ascii="Arial" w:eastAsia="Arial" w:hAnsi="Arial"/>
          <w:color w:val="000000"/>
          <w:sz w:val="20"/>
        </w:rPr>
        <w:t>Support Program Aides / CITs in the program area to develop as leaders and be effective role models to younger campers.</w:t>
      </w:r>
    </w:p>
    <w:p w14:paraId="16EDCE55" w14:textId="77777777" w:rsidR="003901DE" w:rsidRDefault="003901DE" w:rsidP="00C64ABA">
      <w:pPr>
        <w:numPr>
          <w:ilvl w:val="0"/>
          <w:numId w:val="2"/>
        </w:numPr>
        <w:tabs>
          <w:tab w:val="clear" w:pos="360"/>
          <w:tab w:val="left" w:pos="792"/>
        </w:tabs>
        <w:spacing w:before="13" w:line="229" w:lineRule="exact"/>
        <w:ind w:left="792" w:hanging="360"/>
        <w:jc w:val="both"/>
        <w:textAlignment w:val="baseline"/>
        <w:rPr>
          <w:rFonts w:ascii="Arial" w:eastAsia="Arial" w:hAnsi="Arial"/>
          <w:color w:val="000000"/>
          <w:sz w:val="20"/>
        </w:rPr>
      </w:pPr>
      <w:r>
        <w:rPr>
          <w:rFonts w:ascii="Arial" w:eastAsia="Arial" w:hAnsi="Arial"/>
          <w:color w:val="000000"/>
          <w:sz w:val="20"/>
        </w:rPr>
        <w:t>Implement the evaluation process for the unit, evaluating Unit volunteer performance including self-evaluation; facilitate the camper experience and evaluation of the entire camp program encouraging suggestions and girl input to future camp programs.</w:t>
      </w:r>
    </w:p>
    <w:p w14:paraId="3C11515F" w14:textId="77777777" w:rsidR="003901DE" w:rsidRDefault="003901DE" w:rsidP="00C64ABA">
      <w:pPr>
        <w:numPr>
          <w:ilvl w:val="0"/>
          <w:numId w:val="2"/>
        </w:numPr>
        <w:tabs>
          <w:tab w:val="clear" w:pos="360"/>
          <w:tab w:val="left" w:pos="792"/>
        </w:tabs>
        <w:spacing w:before="5" w:line="235" w:lineRule="exact"/>
        <w:ind w:left="792" w:hanging="360"/>
        <w:jc w:val="both"/>
        <w:textAlignment w:val="baseline"/>
        <w:rPr>
          <w:rFonts w:ascii="Arial" w:eastAsia="Arial" w:hAnsi="Arial"/>
          <w:color w:val="000000"/>
          <w:spacing w:val="-3"/>
          <w:sz w:val="20"/>
        </w:rPr>
      </w:pPr>
      <w:r>
        <w:rPr>
          <w:rFonts w:ascii="Arial" w:eastAsia="Arial" w:hAnsi="Arial"/>
          <w:color w:val="000000"/>
          <w:spacing w:val="-3"/>
          <w:sz w:val="20"/>
        </w:rPr>
        <w:t>Participate in all staff meetings, pre-camp training, final evaluations and closing camp procedures,</w:t>
      </w:r>
    </w:p>
    <w:p w14:paraId="7F6B6FB7" w14:textId="77777777" w:rsidR="003901DE" w:rsidRDefault="003901DE" w:rsidP="003901DE">
      <w:pPr>
        <w:spacing w:before="232" w:line="229" w:lineRule="exact"/>
        <w:ind w:right="576"/>
        <w:textAlignment w:val="baseline"/>
        <w:rPr>
          <w:rFonts w:ascii="Arial" w:eastAsia="Arial" w:hAnsi="Arial"/>
          <w:color w:val="000000"/>
          <w:sz w:val="20"/>
        </w:rPr>
      </w:pPr>
      <w:r>
        <w:rPr>
          <w:rFonts w:ascii="Arial" w:eastAsia="Arial" w:hAnsi="Arial"/>
          <w:color w:val="000000"/>
          <w:sz w:val="20"/>
        </w:rPr>
        <w:t>Girl Scout Camp Pathway programs are accessible and welcoming to all girls and adults, as well as guided by the Girl Scout Mission, Promise and Law, and the procedures and guidelines of GSWVV, GSUSA, and the American Camp Association.</w:t>
      </w:r>
    </w:p>
    <w:p w14:paraId="57A9C740" w14:textId="77777777" w:rsidR="003901DE" w:rsidRDefault="003901DE" w:rsidP="003901DE">
      <w:pPr>
        <w:spacing w:before="1029" w:line="168" w:lineRule="exact"/>
        <w:textAlignment w:val="baseline"/>
        <w:rPr>
          <w:rFonts w:ascii="Arial" w:eastAsia="Arial" w:hAnsi="Arial"/>
          <w:color w:val="000000"/>
          <w:spacing w:val="6"/>
          <w:sz w:val="15"/>
        </w:rPr>
      </w:pPr>
      <w:r>
        <w:rPr>
          <w:rFonts w:ascii="Arial" w:eastAsia="Arial" w:hAnsi="Arial"/>
          <w:color w:val="000000"/>
          <w:spacing w:val="6"/>
          <w:sz w:val="15"/>
        </w:rPr>
        <w:t>Camp Pathway- Volunteer Position Outlines -2012</w:t>
      </w:r>
    </w:p>
    <w:p w14:paraId="274DC130" w14:textId="77777777" w:rsidR="003901DE" w:rsidRDefault="003901DE" w:rsidP="003901DE">
      <w:pPr>
        <w:sectPr w:rsidR="003901DE">
          <w:pgSz w:w="12240" w:h="15840"/>
          <w:pgMar w:top="1780" w:right="1473" w:bottom="584" w:left="1387" w:header="720" w:footer="720" w:gutter="0"/>
          <w:cols w:space="720"/>
        </w:sectPr>
      </w:pPr>
    </w:p>
    <w:p w14:paraId="6CF9073B" w14:textId="77777777" w:rsidR="003901DE" w:rsidRDefault="003901DE" w:rsidP="003901DE">
      <w:pPr>
        <w:spacing w:before="6" w:line="216" w:lineRule="exact"/>
        <w:ind w:left="72"/>
        <w:textAlignment w:val="baseline"/>
        <w:rPr>
          <w:rFonts w:ascii="Arial" w:eastAsia="Arial" w:hAnsi="Arial"/>
          <w:color w:val="000000"/>
          <w:spacing w:val="2"/>
          <w:sz w:val="16"/>
          <w:u w:val="single"/>
        </w:rPr>
      </w:pPr>
      <w:r>
        <w:rPr>
          <w:rFonts w:ascii="Arial" w:eastAsia="Arial" w:hAnsi="Arial"/>
          <w:color w:val="000000"/>
          <w:spacing w:val="2"/>
          <w:sz w:val="16"/>
          <w:u w:val="single"/>
        </w:rPr>
        <w:t xml:space="preserve">QUALIFICATIONS/CORE COMPETENCIES: </w:t>
      </w:r>
    </w:p>
    <w:p w14:paraId="28975680" w14:textId="77777777" w:rsidR="003901DE" w:rsidRDefault="003901DE" w:rsidP="00C64ABA">
      <w:pPr>
        <w:numPr>
          <w:ilvl w:val="0"/>
          <w:numId w:val="3"/>
        </w:numPr>
        <w:tabs>
          <w:tab w:val="clear" w:pos="360"/>
          <w:tab w:val="left" w:pos="432"/>
        </w:tabs>
        <w:spacing w:line="231" w:lineRule="exact"/>
        <w:ind w:left="432" w:right="72" w:hanging="360"/>
        <w:textAlignment w:val="baseline"/>
        <w:rPr>
          <w:rFonts w:ascii="Arial" w:eastAsia="Arial" w:hAnsi="Arial"/>
          <w:b/>
          <w:color w:val="000000"/>
          <w:sz w:val="20"/>
        </w:rPr>
      </w:pPr>
      <w:r>
        <w:rPr>
          <w:rFonts w:ascii="Arial" w:eastAsia="Arial" w:hAnsi="Arial"/>
          <w:b/>
          <w:color w:val="000000"/>
          <w:sz w:val="20"/>
        </w:rPr>
        <w:t xml:space="preserve">Girl Focus: </w:t>
      </w:r>
      <w:r>
        <w:rPr>
          <w:rFonts w:ascii="Arial" w:eastAsia="Arial" w:hAnsi="Arial"/>
          <w:color w:val="000000"/>
          <w:sz w:val="20"/>
        </w:rPr>
        <w:t>Empower girls to lead, learn by doing and cooperate with others, ensuring that girls have fun and develop friendships along the way.</w:t>
      </w:r>
    </w:p>
    <w:p w14:paraId="50DE2DE9" w14:textId="77777777" w:rsidR="003901DE" w:rsidRDefault="003901DE" w:rsidP="00C64ABA">
      <w:pPr>
        <w:numPr>
          <w:ilvl w:val="0"/>
          <w:numId w:val="3"/>
        </w:numPr>
        <w:tabs>
          <w:tab w:val="clear" w:pos="360"/>
          <w:tab w:val="left" w:pos="432"/>
        </w:tabs>
        <w:spacing w:line="229" w:lineRule="exact"/>
        <w:ind w:left="432" w:right="648" w:hanging="360"/>
        <w:textAlignment w:val="baseline"/>
        <w:rPr>
          <w:rFonts w:ascii="Arial" w:eastAsia="Arial" w:hAnsi="Arial"/>
          <w:b/>
          <w:color w:val="000000"/>
          <w:sz w:val="20"/>
        </w:rPr>
      </w:pPr>
      <w:r>
        <w:rPr>
          <w:rFonts w:ascii="Arial" w:eastAsia="Arial" w:hAnsi="Arial"/>
          <w:b/>
          <w:color w:val="000000"/>
          <w:sz w:val="20"/>
        </w:rPr>
        <w:t xml:space="preserve">Adaptability: </w:t>
      </w:r>
      <w:r>
        <w:rPr>
          <w:rFonts w:ascii="Arial" w:eastAsia="Arial" w:hAnsi="Arial"/>
          <w:color w:val="000000"/>
          <w:sz w:val="20"/>
        </w:rPr>
        <w:t>Adjust and modify own behavior, and remain flexible and tolerant in response to changing situations and environments.</w:t>
      </w:r>
    </w:p>
    <w:p w14:paraId="7694336F" w14:textId="77777777" w:rsidR="003901DE" w:rsidRDefault="003901DE" w:rsidP="00C64ABA">
      <w:pPr>
        <w:numPr>
          <w:ilvl w:val="0"/>
          <w:numId w:val="3"/>
        </w:numPr>
        <w:tabs>
          <w:tab w:val="clear" w:pos="360"/>
          <w:tab w:val="left" w:pos="432"/>
        </w:tabs>
        <w:spacing w:line="230" w:lineRule="exact"/>
        <w:ind w:left="432" w:hanging="360"/>
        <w:textAlignment w:val="baseline"/>
        <w:rPr>
          <w:rFonts w:ascii="Arial" w:eastAsia="Arial" w:hAnsi="Arial"/>
          <w:b/>
          <w:color w:val="000000"/>
          <w:sz w:val="20"/>
        </w:rPr>
      </w:pPr>
      <w:r>
        <w:rPr>
          <w:rFonts w:ascii="Arial" w:eastAsia="Arial" w:hAnsi="Arial"/>
          <w:b/>
          <w:color w:val="000000"/>
          <w:sz w:val="20"/>
        </w:rPr>
        <w:t xml:space="preserve">Fostering Diversity: </w:t>
      </w:r>
      <w:r>
        <w:rPr>
          <w:rFonts w:ascii="Arial" w:eastAsia="Arial" w:hAnsi="Arial"/>
          <w:color w:val="000000"/>
          <w:sz w:val="20"/>
        </w:rPr>
        <w:t>Understand and embrace differences</w:t>
      </w:r>
    </w:p>
    <w:p w14:paraId="2E8629D4" w14:textId="77777777" w:rsidR="003901DE" w:rsidRDefault="003901DE" w:rsidP="00C64ABA">
      <w:pPr>
        <w:numPr>
          <w:ilvl w:val="0"/>
          <w:numId w:val="3"/>
        </w:numPr>
        <w:tabs>
          <w:tab w:val="clear" w:pos="360"/>
          <w:tab w:val="left" w:pos="432"/>
        </w:tabs>
        <w:spacing w:before="1" w:line="231" w:lineRule="exact"/>
        <w:ind w:left="432" w:hanging="360"/>
        <w:textAlignment w:val="baseline"/>
        <w:rPr>
          <w:rFonts w:ascii="Arial" w:eastAsia="Arial" w:hAnsi="Arial"/>
          <w:b/>
          <w:color w:val="000000"/>
          <w:sz w:val="20"/>
        </w:rPr>
      </w:pPr>
      <w:r>
        <w:rPr>
          <w:rFonts w:ascii="Arial" w:eastAsia="Arial" w:hAnsi="Arial"/>
          <w:b/>
          <w:color w:val="000000"/>
          <w:sz w:val="20"/>
        </w:rPr>
        <w:t xml:space="preserve">Oral Communication: </w:t>
      </w:r>
      <w:r>
        <w:rPr>
          <w:rFonts w:ascii="Arial" w:eastAsia="Arial" w:hAnsi="Arial"/>
          <w:color w:val="000000"/>
          <w:sz w:val="20"/>
        </w:rPr>
        <w:t>Express ideas and facts clearly and concisely</w:t>
      </w:r>
    </w:p>
    <w:p w14:paraId="6BFF7145" w14:textId="77777777" w:rsidR="003901DE" w:rsidRDefault="003901DE" w:rsidP="00C64ABA">
      <w:pPr>
        <w:numPr>
          <w:ilvl w:val="0"/>
          <w:numId w:val="3"/>
        </w:numPr>
        <w:tabs>
          <w:tab w:val="clear" w:pos="360"/>
          <w:tab w:val="left" w:pos="432"/>
        </w:tabs>
        <w:spacing w:before="2" w:line="231" w:lineRule="exact"/>
        <w:ind w:left="432" w:hanging="360"/>
        <w:textAlignment w:val="baseline"/>
        <w:rPr>
          <w:rFonts w:ascii="Arial" w:eastAsia="Arial" w:hAnsi="Arial"/>
          <w:b/>
          <w:color w:val="000000"/>
          <w:sz w:val="20"/>
        </w:rPr>
      </w:pPr>
      <w:r>
        <w:rPr>
          <w:rFonts w:ascii="Arial" w:eastAsia="Arial" w:hAnsi="Arial"/>
          <w:b/>
          <w:color w:val="000000"/>
          <w:sz w:val="20"/>
        </w:rPr>
        <w:t xml:space="preserve">Personal integrity: </w:t>
      </w:r>
      <w:r>
        <w:rPr>
          <w:rFonts w:ascii="Arial" w:eastAsia="Arial" w:hAnsi="Arial"/>
          <w:color w:val="000000"/>
          <w:sz w:val="20"/>
        </w:rPr>
        <w:t>Demonstrate honesty, credibility, and dependability</w:t>
      </w:r>
    </w:p>
    <w:p w14:paraId="41A95A4E" w14:textId="77777777" w:rsidR="003901DE" w:rsidRDefault="003901DE" w:rsidP="00C64ABA">
      <w:pPr>
        <w:numPr>
          <w:ilvl w:val="0"/>
          <w:numId w:val="3"/>
        </w:numPr>
        <w:tabs>
          <w:tab w:val="clear" w:pos="360"/>
          <w:tab w:val="left" w:pos="432"/>
        </w:tabs>
        <w:spacing w:line="228" w:lineRule="exact"/>
        <w:ind w:left="792" w:right="72" w:hanging="720"/>
        <w:jc w:val="both"/>
        <w:textAlignment w:val="baseline"/>
        <w:rPr>
          <w:rFonts w:ascii="Arial" w:eastAsia="Arial" w:hAnsi="Arial"/>
          <w:b/>
          <w:color w:val="000000"/>
          <w:sz w:val="20"/>
        </w:rPr>
      </w:pPr>
      <w:r>
        <w:rPr>
          <w:rFonts w:ascii="Arial" w:eastAsia="Arial" w:hAnsi="Arial"/>
          <w:b/>
          <w:color w:val="000000"/>
          <w:sz w:val="20"/>
        </w:rPr>
        <w:t xml:space="preserve">Leadership Skills: </w:t>
      </w:r>
      <w:r>
        <w:rPr>
          <w:rFonts w:ascii="Arial" w:eastAsia="Arial" w:hAnsi="Arial"/>
          <w:color w:val="000000"/>
          <w:sz w:val="20"/>
        </w:rPr>
        <w:t>Demonstrate leadership and decision-making skills, able to supervise adults and girls while working collaboratively. Able to use good judgment regarding volunteer issues, conflict resolution and health and safety procedures in a camp environment.</w:t>
      </w:r>
    </w:p>
    <w:p w14:paraId="18FA2E17" w14:textId="77777777" w:rsidR="003901DE" w:rsidRDefault="003901DE" w:rsidP="00C64ABA">
      <w:pPr>
        <w:numPr>
          <w:ilvl w:val="0"/>
          <w:numId w:val="3"/>
        </w:numPr>
        <w:tabs>
          <w:tab w:val="clear" w:pos="360"/>
          <w:tab w:val="left" w:pos="432"/>
        </w:tabs>
        <w:spacing w:before="3" w:line="227" w:lineRule="exact"/>
        <w:ind w:left="432" w:hanging="360"/>
        <w:textAlignment w:val="baseline"/>
        <w:rPr>
          <w:rFonts w:ascii="Arial" w:eastAsia="Arial" w:hAnsi="Arial"/>
          <w:b/>
          <w:color w:val="000000"/>
          <w:sz w:val="20"/>
        </w:rPr>
      </w:pPr>
      <w:r>
        <w:rPr>
          <w:rFonts w:ascii="Arial" w:eastAsia="Arial" w:hAnsi="Arial"/>
          <w:b/>
          <w:color w:val="000000"/>
          <w:sz w:val="20"/>
        </w:rPr>
        <w:t xml:space="preserve">Computer Skills: </w:t>
      </w:r>
      <w:r>
        <w:rPr>
          <w:rFonts w:ascii="Arial" w:eastAsia="Arial" w:hAnsi="Arial"/>
          <w:color w:val="000000"/>
          <w:sz w:val="20"/>
        </w:rPr>
        <w:t>Ability to use email and the internet</w:t>
      </w:r>
    </w:p>
    <w:p w14:paraId="50C6F455" w14:textId="77777777" w:rsidR="003901DE" w:rsidRDefault="003901DE" w:rsidP="00C64ABA">
      <w:pPr>
        <w:numPr>
          <w:ilvl w:val="0"/>
          <w:numId w:val="3"/>
        </w:numPr>
        <w:tabs>
          <w:tab w:val="clear" w:pos="360"/>
          <w:tab w:val="left" w:pos="432"/>
        </w:tabs>
        <w:spacing w:line="224" w:lineRule="exact"/>
        <w:ind w:left="432" w:hanging="360"/>
        <w:textAlignment w:val="baseline"/>
        <w:rPr>
          <w:rFonts w:ascii="Arial" w:eastAsia="Arial" w:hAnsi="Arial"/>
          <w:b/>
          <w:color w:val="000000"/>
          <w:spacing w:val="-2"/>
          <w:sz w:val="20"/>
        </w:rPr>
      </w:pPr>
      <w:r>
        <w:rPr>
          <w:rFonts w:ascii="Arial" w:eastAsia="Arial" w:hAnsi="Arial"/>
          <w:b/>
          <w:color w:val="000000"/>
          <w:spacing w:val="-2"/>
          <w:sz w:val="20"/>
        </w:rPr>
        <w:t>Other Requirements include:</w:t>
      </w:r>
    </w:p>
    <w:p w14:paraId="7B9841C2" w14:textId="77777777" w:rsidR="003901DE" w:rsidRDefault="003901DE" w:rsidP="00C64ABA">
      <w:pPr>
        <w:numPr>
          <w:ilvl w:val="0"/>
          <w:numId w:val="2"/>
        </w:numPr>
        <w:tabs>
          <w:tab w:val="clear" w:pos="360"/>
          <w:tab w:val="left" w:pos="792"/>
        </w:tabs>
        <w:spacing w:before="14" w:line="231" w:lineRule="exact"/>
        <w:ind w:left="792" w:hanging="360"/>
        <w:textAlignment w:val="baseline"/>
        <w:rPr>
          <w:rFonts w:ascii="Arial" w:eastAsia="Arial" w:hAnsi="Arial"/>
          <w:color w:val="000000"/>
          <w:spacing w:val="-2"/>
          <w:sz w:val="20"/>
        </w:rPr>
      </w:pPr>
      <w:r>
        <w:rPr>
          <w:rFonts w:ascii="Arial" w:eastAsia="Arial" w:hAnsi="Arial"/>
          <w:color w:val="000000"/>
          <w:spacing w:val="-2"/>
          <w:sz w:val="20"/>
        </w:rPr>
        <w:t>Must be 21 years of age</w:t>
      </w:r>
    </w:p>
    <w:p w14:paraId="1B1FAA5D" w14:textId="77777777" w:rsidR="003901DE" w:rsidRDefault="003901DE" w:rsidP="00C64ABA">
      <w:pPr>
        <w:numPr>
          <w:ilvl w:val="0"/>
          <w:numId w:val="2"/>
        </w:numPr>
        <w:tabs>
          <w:tab w:val="clear" w:pos="360"/>
          <w:tab w:val="left" w:pos="792"/>
        </w:tabs>
        <w:spacing w:before="4" w:line="236" w:lineRule="exact"/>
        <w:ind w:left="792" w:right="72" w:hanging="360"/>
        <w:jc w:val="both"/>
        <w:textAlignment w:val="baseline"/>
        <w:rPr>
          <w:rFonts w:ascii="Arial" w:eastAsia="Arial" w:hAnsi="Arial"/>
          <w:color w:val="000000"/>
          <w:sz w:val="20"/>
        </w:rPr>
      </w:pPr>
      <w:r>
        <w:rPr>
          <w:rFonts w:ascii="Arial" w:eastAsia="Arial" w:hAnsi="Arial"/>
          <w:color w:val="000000"/>
          <w:sz w:val="20"/>
        </w:rPr>
        <w:t>Complete the volunteer application/background check process and become a registered member of Girl Scouts</w:t>
      </w:r>
    </w:p>
    <w:p w14:paraId="28D76111" w14:textId="77777777" w:rsidR="003901DE" w:rsidRDefault="003901DE" w:rsidP="00C64ABA">
      <w:pPr>
        <w:numPr>
          <w:ilvl w:val="0"/>
          <w:numId w:val="2"/>
        </w:numPr>
        <w:tabs>
          <w:tab w:val="clear" w:pos="360"/>
          <w:tab w:val="left" w:pos="792"/>
        </w:tabs>
        <w:spacing w:before="8" w:line="231" w:lineRule="exact"/>
        <w:ind w:left="792" w:right="288" w:hanging="360"/>
        <w:jc w:val="both"/>
        <w:textAlignment w:val="baseline"/>
        <w:rPr>
          <w:rFonts w:ascii="Arial" w:eastAsia="Arial" w:hAnsi="Arial"/>
          <w:color w:val="000000"/>
          <w:sz w:val="20"/>
        </w:rPr>
      </w:pPr>
      <w:r>
        <w:rPr>
          <w:rFonts w:ascii="Arial" w:eastAsia="Arial" w:hAnsi="Arial"/>
          <w:color w:val="000000"/>
          <w:sz w:val="20"/>
        </w:rPr>
        <w:t>Complete required Leadership development course work as assigned and provided by GSWW and GSUSA, and the Camp Program Pathway</w:t>
      </w:r>
    </w:p>
    <w:p w14:paraId="69B39440" w14:textId="77777777" w:rsidR="003901DE" w:rsidRDefault="003901DE" w:rsidP="00C64ABA">
      <w:pPr>
        <w:numPr>
          <w:ilvl w:val="0"/>
          <w:numId w:val="2"/>
        </w:numPr>
        <w:tabs>
          <w:tab w:val="clear" w:pos="360"/>
          <w:tab w:val="left" w:pos="792"/>
        </w:tabs>
        <w:spacing w:before="12" w:line="231" w:lineRule="exact"/>
        <w:ind w:left="792" w:hanging="360"/>
        <w:jc w:val="both"/>
        <w:textAlignment w:val="baseline"/>
        <w:rPr>
          <w:rFonts w:ascii="Arial" w:eastAsia="Arial" w:hAnsi="Arial"/>
          <w:color w:val="000000"/>
          <w:spacing w:val="-1"/>
          <w:sz w:val="20"/>
        </w:rPr>
      </w:pPr>
      <w:r>
        <w:rPr>
          <w:rFonts w:ascii="Arial" w:eastAsia="Arial" w:hAnsi="Arial"/>
          <w:color w:val="000000"/>
          <w:spacing w:val="-1"/>
          <w:sz w:val="20"/>
        </w:rPr>
        <w:t>Complete the GSWW Volunteer Essentials, and Outdoor Learning Series</w:t>
      </w:r>
    </w:p>
    <w:p w14:paraId="294B5B9B" w14:textId="77777777" w:rsidR="003901DE" w:rsidRDefault="003901DE" w:rsidP="00C64ABA">
      <w:pPr>
        <w:numPr>
          <w:ilvl w:val="0"/>
          <w:numId w:val="2"/>
        </w:numPr>
        <w:tabs>
          <w:tab w:val="clear" w:pos="360"/>
          <w:tab w:val="left" w:pos="792"/>
        </w:tabs>
        <w:spacing w:before="7" w:line="231" w:lineRule="exact"/>
        <w:ind w:left="792" w:hanging="360"/>
        <w:jc w:val="both"/>
        <w:textAlignment w:val="baseline"/>
        <w:rPr>
          <w:rFonts w:ascii="Arial" w:eastAsia="Arial" w:hAnsi="Arial"/>
          <w:color w:val="000000"/>
          <w:spacing w:val="-1"/>
          <w:sz w:val="20"/>
        </w:rPr>
      </w:pPr>
      <w:r>
        <w:rPr>
          <w:rFonts w:ascii="Arial" w:eastAsia="Arial" w:hAnsi="Arial"/>
          <w:color w:val="000000"/>
          <w:spacing w:val="-1"/>
          <w:sz w:val="20"/>
        </w:rPr>
        <w:t>Ongoing willingness to develop knowledge, skills and attitudes that support the position</w:t>
      </w:r>
    </w:p>
    <w:p w14:paraId="4B06028E" w14:textId="77777777" w:rsidR="003901DE" w:rsidRDefault="003901DE" w:rsidP="00C64ABA">
      <w:pPr>
        <w:numPr>
          <w:ilvl w:val="0"/>
          <w:numId w:val="2"/>
        </w:numPr>
        <w:tabs>
          <w:tab w:val="clear" w:pos="360"/>
          <w:tab w:val="left" w:pos="792"/>
        </w:tabs>
        <w:spacing w:before="12" w:line="231" w:lineRule="exact"/>
        <w:ind w:left="792" w:hanging="360"/>
        <w:jc w:val="both"/>
        <w:textAlignment w:val="baseline"/>
        <w:rPr>
          <w:rFonts w:ascii="Arial" w:eastAsia="Arial" w:hAnsi="Arial"/>
          <w:color w:val="000000"/>
          <w:spacing w:val="-1"/>
          <w:sz w:val="20"/>
        </w:rPr>
      </w:pPr>
      <w:r>
        <w:rPr>
          <w:rFonts w:ascii="Arial" w:eastAsia="Arial" w:hAnsi="Arial"/>
          <w:color w:val="000000"/>
          <w:spacing w:val="-1"/>
          <w:sz w:val="20"/>
        </w:rPr>
        <w:t>Ability to maintain confidentiality</w:t>
      </w:r>
    </w:p>
    <w:p w14:paraId="409CD2BC" w14:textId="77777777" w:rsidR="003901DE" w:rsidRDefault="003901DE" w:rsidP="00C64ABA">
      <w:pPr>
        <w:numPr>
          <w:ilvl w:val="0"/>
          <w:numId w:val="2"/>
        </w:numPr>
        <w:tabs>
          <w:tab w:val="clear" w:pos="360"/>
          <w:tab w:val="left" w:pos="792"/>
        </w:tabs>
        <w:spacing w:before="7" w:line="231" w:lineRule="exact"/>
        <w:ind w:left="792" w:hanging="360"/>
        <w:jc w:val="both"/>
        <w:textAlignment w:val="baseline"/>
        <w:rPr>
          <w:rFonts w:ascii="Arial" w:eastAsia="Arial" w:hAnsi="Arial"/>
          <w:color w:val="000000"/>
          <w:spacing w:val="-1"/>
          <w:sz w:val="20"/>
        </w:rPr>
      </w:pPr>
      <w:r>
        <w:rPr>
          <w:rFonts w:ascii="Arial" w:eastAsia="Arial" w:hAnsi="Arial"/>
          <w:color w:val="000000"/>
          <w:spacing w:val="-1"/>
          <w:sz w:val="20"/>
        </w:rPr>
        <w:t>Ability and willingness to meet the time commitments required for the position</w:t>
      </w:r>
    </w:p>
    <w:p w14:paraId="5B4D4545" w14:textId="77777777" w:rsidR="003901DE" w:rsidRDefault="003901DE" w:rsidP="00C64ABA">
      <w:pPr>
        <w:numPr>
          <w:ilvl w:val="0"/>
          <w:numId w:val="2"/>
        </w:numPr>
        <w:tabs>
          <w:tab w:val="clear" w:pos="360"/>
          <w:tab w:val="left" w:pos="792"/>
        </w:tabs>
        <w:spacing w:before="13" w:line="231" w:lineRule="exact"/>
        <w:ind w:left="792" w:hanging="360"/>
        <w:jc w:val="both"/>
        <w:textAlignment w:val="baseline"/>
        <w:rPr>
          <w:rFonts w:ascii="Arial" w:eastAsia="Arial" w:hAnsi="Arial"/>
          <w:color w:val="000000"/>
          <w:spacing w:val="-1"/>
          <w:sz w:val="20"/>
        </w:rPr>
      </w:pPr>
      <w:r>
        <w:rPr>
          <w:rFonts w:ascii="Arial" w:eastAsia="Arial" w:hAnsi="Arial"/>
          <w:color w:val="000000"/>
          <w:spacing w:val="-1"/>
          <w:sz w:val="20"/>
        </w:rPr>
        <w:t>Current Standard First Aid/ CPR/ AED certification</w:t>
      </w:r>
    </w:p>
    <w:p w14:paraId="3E675324" w14:textId="77777777" w:rsidR="003901DE" w:rsidRDefault="003901DE" w:rsidP="003901DE">
      <w:pPr>
        <w:spacing w:before="231" w:line="216" w:lineRule="exact"/>
        <w:ind w:left="72"/>
        <w:textAlignment w:val="baseline"/>
        <w:rPr>
          <w:rFonts w:ascii="Arial" w:eastAsia="Arial" w:hAnsi="Arial"/>
          <w:color w:val="000000"/>
          <w:spacing w:val="1"/>
          <w:sz w:val="16"/>
          <w:u w:val="single"/>
        </w:rPr>
      </w:pPr>
      <w:r>
        <w:rPr>
          <w:rFonts w:ascii="Arial" w:eastAsia="Arial" w:hAnsi="Arial"/>
          <w:color w:val="000000"/>
          <w:spacing w:val="1"/>
          <w:sz w:val="16"/>
          <w:u w:val="single"/>
        </w:rPr>
        <w:t xml:space="preserve">SERVICE COMMITMENT: </w:t>
      </w:r>
    </w:p>
    <w:p w14:paraId="1CED5536" w14:textId="77777777" w:rsidR="003901DE" w:rsidRDefault="003901DE" w:rsidP="003901DE">
      <w:pPr>
        <w:spacing w:before="15" w:line="226" w:lineRule="exact"/>
        <w:ind w:left="72" w:right="216"/>
        <w:textAlignment w:val="baseline"/>
        <w:rPr>
          <w:rFonts w:ascii="Arial" w:eastAsia="Arial" w:hAnsi="Arial"/>
          <w:color w:val="000000"/>
          <w:sz w:val="20"/>
        </w:rPr>
      </w:pPr>
      <w:r>
        <w:rPr>
          <w:rFonts w:ascii="Arial" w:eastAsia="Arial" w:hAnsi="Arial"/>
          <w:color w:val="000000"/>
          <w:sz w:val="20"/>
        </w:rPr>
        <w:t xml:space="preserve">The Camp Unit Leader is available for all pre camp training required by the Camp Director, including the required 15 hours, in combination with meetings, online learning opportunities, </w:t>
      </w:r>
      <w:proofErr w:type="gramStart"/>
      <w:r>
        <w:rPr>
          <w:rFonts w:ascii="Arial" w:eastAsia="Arial" w:hAnsi="Arial"/>
          <w:color w:val="000000"/>
          <w:sz w:val="20"/>
        </w:rPr>
        <w:t>unit</w:t>
      </w:r>
      <w:proofErr w:type="gramEnd"/>
      <w:r>
        <w:rPr>
          <w:rFonts w:ascii="Arial" w:eastAsia="Arial" w:hAnsi="Arial"/>
          <w:color w:val="000000"/>
          <w:sz w:val="20"/>
        </w:rPr>
        <w:t xml:space="preserve"> planning. Remain available for the duration of the camp program, up to 7 days. Breaks are provided daily during camp including some meals with adults only and 2 hours per day of personnel time. Post camp evaluation is required.</w:t>
      </w:r>
    </w:p>
    <w:p w14:paraId="57EAB6E2" w14:textId="77777777" w:rsidR="003901DE" w:rsidRDefault="003901DE" w:rsidP="003901DE">
      <w:pPr>
        <w:spacing w:before="225" w:line="231" w:lineRule="exact"/>
        <w:ind w:left="72"/>
        <w:textAlignment w:val="baseline"/>
        <w:rPr>
          <w:rFonts w:ascii="Arial" w:eastAsia="Arial" w:hAnsi="Arial"/>
          <w:color w:val="000000"/>
          <w:spacing w:val="-2"/>
          <w:sz w:val="16"/>
          <w:u w:val="single"/>
        </w:rPr>
      </w:pPr>
      <w:r>
        <w:rPr>
          <w:rFonts w:ascii="Arial" w:eastAsia="Arial" w:hAnsi="Arial"/>
          <w:color w:val="000000"/>
          <w:spacing w:val="-2"/>
          <w:sz w:val="16"/>
          <w:u w:val="single"/>
        </w:rPr>
        <w:t>REPORTS</w:t>
      </w:r>
      <w:r>
        <w:rPr>
          <w:rFonts w:ascii="Arial" w:eastAsia="Arial" w:hAnsi="Arial"/>
          <w:color w:val="000000"/>
          <w:spacing w:val="-2"/>
          <w:sz w:val="20"/>
        </w:rPr>
        <w:t xml:space="preserve"> To:</w:t>
      </w:r>
    </w:p>
    <w:p w14:paraId="6276D3C4" w14:textId="77777777" w:rsidR="003901DE" w:rsidRDefault="003901DE" w:rsidP="003901DE">
      <w:pPr>
        <w:spacing w:before="9" w:line="231" w:lineRule="exact"/>
        <w:ind w:left="72"/>
        <w:textAlignment w:val="baseline"/>
        <w:rPr>
          <w:rFonts w:ascii="Arial" w:eastAsia="Arial" w:hAnsi="Arial"/>
          <w:color w:val="000000"/>
          <w:spacing w:val="-1"/>
          <w:sz w:val="20"/>
        </w:rPr>
      </w:pPr>
      <w:r>
        <w:rPr>
          <w:rFonts w:ascii="Arial" w:eastAsia="Arial" w:hAnsi="Arial"/>
          <w:color w:val="000000"/>
          <w:spacing w:val="-1"/>
          <w:sz w:val="20"/>
        </w:rPr>
        <w:t>Community Resident Camp Director; Assistant Camp Director; Camp Program Director; Camp Health</w:t>
      </w:r>
    </w:p>
    <w:p w14:paraId="03A6F3FA" w14:textId="77777777" w:rsidR="003901DE" w:rsidRDefault="003901DE" w:rsidP="003901DE">
      <w:pPr>
        <w:spacing w:line="221" w:lineRule="exact"/>
        <w:ind w:left="72"/>
        <w:textAlignment w:val="baseline"/>
        <w:rPr>
          <w:rFonts w:ascii="Arial" w:eastAsia="Arial" w:hAnsi="Arial"/>
          <w:color w:val="000000"/>
          <w:spacing w:val="-4"/>
          <w:sz w:val="20"/>
        </w:rPr>
      </w:pPr>
      <w:r>
        <w:rPr>
          <w:rFonts w:ascii="Arial" w:eastAsia="Arial" w:hAnsi="Arial"/>
          <w:color w:val="000000"/>
          <w:spacing w:val="-4"/>
          <w:sz w:val="20"/>
        </w:rPr>
        <w:t>Supervisor</w:t>
      </w:r>
    </w:p>
    <w:p w14:paraId="36EA7545" w14:textId="77777777" w:rsidR="00285F7C" w:rsidRDefault="00285F7C" w:rsidP="003901DE">
      <w:pPr>
        <w:spacing w:line="221" w:lineRule="exact"/>
        <w:ind w:left="72"/>
        <w:textAlignment w:val="baseline"/>
        <w:rPr>
          <w:rFonts w:ascii="Arial" w:eastAsia="Arial" w:hAnsi="Arial"/>
          <w:color w:val="000000"/>
          <w:spacing w:val="-4"/>
          <w:sz w:val="20"/>
        </w:rPr>
      </w:pPr>
    </w:p>
    <w:p w14:paraId="5BA19B6D" w14:textId="77777777" w:rsidR="00285F7C" w:rsidRDefault="00285F7C" w:rsidP="003901DE">
      <w:pPr>
        <w:spacing w:line="221" w:lineRule="exact"/>
        <w:ind w:left="72"/>
        <w:textAlignment w:val="baseline"/>
        <w:rPr>
          <w:rFonts w:ascii="Arial" w:eastAsia="Arial" w:hAnsi="Arial"/>
          <w:color w:val="000000"/>
          <w:spacing w:val="-4"/>
          <w:sz w:val="20"/>
        </w:rPr>
      </w:pPr>
    </w:p>
    <w:p w14:paraId="61D489C0" w14:textId="77777777" w:rsidR="00285F7C" w:rsidRDefault="00285F7C" w:rsidP="003901DE">
      <w:pPr>
        <w:spacing w:line="221" w:lineRule="exact"/>
        <w:ind w:left="72"/>
        <w:textAlignment w:val="baseline"/>
        <w:rPr>
          <w:rFonts w:ascii="Arial" w:eastAsia="Arial" w:hAnsi="Arial"/>
          <w:color w:val="000000"/>
          <w:spacing w:val="-4"/>
          <w:sz w:val="20"/>
        </w:rPr>
      </w:pPr>
    </w:p>
    <w:p w14:paraId="31B56CD5" w14:textId="77777777" w:rsidR="00285F7C" w:rsidRDefault="00285F7C" w:rsidP="003901DE">
      <w:pPr>
        <w:spacing w:line="221" w:lineRule="exact"/>
        <w:ind w:left="72"/>
        <w:textAlignment w:val="baseline"/>
        <w:rPr>
          <w:rFonts w:ascii="Arial" w:eastAsia="Arial" w:hAnsi="Arial"/>
          <w:color w:val="000000"/>
          <w:spacing w:val="-4"/>
          <w:sz w:val="20"/>
        </w:rPr>
      </w:pPr>
    </w:p>
    <w:p w14:paraId="181CF84E" w14:textId="77777777" w:rsidR="00285F7C" w:rsidRDefault="00285F7C" w:rsidP="003901DE">
      <w:pPr>
        <w:spacing w:line="221" w:lineRule="exact"/>
        <w:ind w:left="72"/>
        <w:textAlignment w:val="baseline"/>
        <w:rPr>
          <w:rFonts w:ascii="Arial" w:eastAsia="Arial" w:hAnsi="Arial"/>
          <w:color w:val="000000"/>
          <w:spacing w:val="-4"/>
          <w:sz w:val="20"/>
        </w:rPr>
      </w:pPr>
    </w:p>
    <w:p w14:paraId="2A6E8268" w14:textId="77777777" w:rsidR="00285F7C" w:rsidRDefault="00285F7C" w:rsidP="003901DE">
      <w:pPr>
        <w:spacing w:line="221" w:lineRule="exact"/>
        <w:ind w:left="72"/>
        <w:textAlignment w:val="baseline"/>
        <w:rPr>
          <w:rFonts w:ascii="Arial" w:eastAsia="Arial" w:hAnsi="Arial"/>
          <w:color w:val="000000"/>
          <w:spacing w:val="-4"/>
          <w:sz w:val="20"/>
        </w:rPr>
      </w:pPr>
    </w:p>
    <w:p w14:paraId="6C8DA0DA" w14:textId="77777777" w:rsidR="00285F7C" w:rsidRDefault="00285F7C" w:rsidP="003901DE">
      <w:pPr>
        <w:spacing w:line="221" w:lineRule="exact"/>
        <w:ind w:left="72"/>
        <w:textAlignment w:val="baseline"/>
        <w:rPr>
          <w:rFonts w:ascii="Arial" w:eastAsia="Arial" w:hAnsi="Arial"/>
          <w:color w:val="000000"/>
          <w:spacing w:val="-4"/>
          <w:sz w:val="20"/>
        </w:rPr>
      </w:pPr>
    </w:p>
    <w:p w14:paraId="1060B991" w14:textId="77777777" w:rsidR="00285F7C" w:rsidRDefault="00285F7C" w:rsidP="003901DE">
      <w:pPr>
        <w:spacing w:line="221" w:lineRule="exact"/>
        <w:ind w:left="72"/>
        <w:textAlignment w:val="baseline"/>
        <w:rPr>
          <w:rFonts w:ascii="Arial" w:eastAsia="Arial" w:hAnsi="Arial"/>
          <w:color w:val="000000"/>
          <w:spacing w:val="-4"/>
          <w:sz w:val="20"/>
        </w:rPr>
      </w:pPr>
    </w:p>
    <w:p w14:paraId="69BBB894" w14:textId="77777777" w:rsidR="00285F7C" w:rsidRDefault="00285F7C" w:rsidP="003901DE">
      <w:pPr>
        <w:spacing w:line="221" w:lineRule="exact"/>
        <w:ind w:left="72"/>
        <w:textAlignment w:val="baseline"/>
        <w:rPr>
          <w:rFonts w:ascii="Arial" w:eastAsia="Arial" w:hAnsi="Arial"/>
          <w:color w:val="000000"/>
          <w:spacing w:val="-4"/>
          <w:sz w:val="20"/>
        </w:rPr>
      </w:pPr>
    </w:p>
    <w:p w14:paraId="61A4FBDA" w14:textId="77777777" w:rsidR="00285F7C" w:rsidRDefault="00285F7C" w:rsidP="003901DE">
      <w:pPr>
        <w:spacing w:line="221" w:lineRule="exact"/>
        <w:ind w:left="72"/>
        <w:textAlignment w:val="baseline"/>
        <w:rPr>
          <w:rFonts w:ascii="Arial" w:eastAsia="Arial" w:hAnsi="Arial"/>
          <w:color w:val="000000"/>
          <w:spacing w:val="-4"/>
          <w:sz w:val="20"/>
        </w:rPr>
      </w:pPr>
    </w:p>
    <w:p w14:paraId="115EBE3A" w14:textId="77777777" w:rsidR="00285F7C" w:rsidRDefault="00285F7C" w:rsidP="003901DE">
      <w:pPr>
        <w:spacing w:line="221" w:lineRule="exact"/>
        <w:ind w:left="72"/>
        <w:textAlignment w:val="baseline"/>
        <w:rPr>
          <w:rFonts w:ascii="Arial" w:eastAsia="Arial" w:hAnsi="Arial"/>
          <w:color w:val="000000"/>
          <w:spacing w:val="-4"/>
          <w:sz w:val="20"/>
        </w:rPr>
      </w:pPr>
    </w:p>
    <w:p w14:paraId="7AB47D5A" w14:textId="77777777" w:rsidR="00285F7C" w:rsidRDefault="00285F7C" w:rsidP="003901DE">
      <w:pPr>
        <w:spacing w:line="221" w:lineRule="exact"/>
        <w:ind w:left="72"/>
        <w:textAlignment w:val="baseline"/>
        <w:rPr>
          <w:rFonts w:ascii="Arial" w:eastAsia="Arial" w:hAnsi="Arial"/>
          <w:color w:val="000000"/>
          <w:spacing w:val="-4"/>
          <w:sz w:val="20"/>
        </w:rPr>
      </w:pPr>
    </w:p>
    <w:p w14:paraId="7939CE11" w14:textId="77777777" w:rsidR="00285F7C" w:rsidRDefault="00285F7C" w:rsidP="003901DE">
      <w:pPr>
        <w:spacing w:line="221" w:lineRule="exact"/>
        <w:ind w:left="72"/>
        <w:textAlignment w:val="baseline"/>
        <w:rPr>
          <w:rFonts w:ascii="Arial" w:eastAsia="Arial" w:hAnsi="Arial"/>
          <w:color w:val="000000"/>
          <w:spacing w:val="-4"/>
          <w:sz w:val="20"/>
        </w:rPr>
      </w:pPr>
    </w:p>
    <w:p w14:paraId="39A3636E" w14:textId="77777777" w:rsidR="00285F7C" w:rsidRDefault="00285F7C" w:rsidP="003901DE">
      <w:pPr>
        <w:spacing w:line="221" w:lineRule="exact"/>
        <w:ind w:left="72"/>
        <w:textAlignment w:val="baseline"/>
        <w:rPr>
          <w:rFonts w:ascii="Arial" w:eastAsia="Arial" w:hAnsi="Arial"/>
          <w:color w:val="000000"/>
          <w:spacing w:val="-4"/>
          <w:sz w:val="20"/>
        </w:rPr>
      </w:pPr>
    </w:p>
    <w:p w14:paraId="4C2A332D" w14:textId="77777777" w:rsidR="00285F7C" w:rsidRDefault="00285F7C" w:rsidP="003901DE">
      <w:pPr>
        <w:spacing w:line="221" w:lineRule="exact"/>
        <w:ind w:left="72"/>
        <w:textAlignment w:val="baseline"/>
        <w:rPr>
          <w:rFonts w:ascii="Arial" w:eastAsia="Arial" w:hAnsi="Arial"/>
          <w:color w:val="000000"/>
          <w:spacing w:val="-4"/>
          <w:sz w:val="20"/>
        </w:rPr>
      </w:pPr>
    </w:p>
    <w:p w14:paraId="09FA1261" w14:textId="77777777" w:rsidR="00285F7C" w:rsidRDefault="00285F7C" w:rsidP="003901DE">
      <w:pPr>
        <w:spacing w:line="221" w:lineRule="exact"/>
        <w:ind w:left="72"/>
        <w:textAlignment w:val="baseline"/>
        <w:rPr>
          <w:rFonts w:ascii="Arial" w:eastAsia="Arial" w:hAnsi="Arial"/>
          <w:color w:val="000000"/>
          <w:spacing w:val="-4"/>
          <w:sz w:val="20"/>
        </w:rPr>
      </w:pPr>
    </w:p>
    <w:p w14:paraId="599FBC39" w14:textId="77777777" w:rsidR="00285F7C" w:rsidRDefault="00285F7C" w:rsidP="003901DE">
      <w:pPr>
        <w:spacing w:line="221" w:lineRule="exact"/>
        <w:ind w:left="72"/>
        <w:textAlignment w:val="baseline"/>
        <w:rPr>
          <w:rFonts w:ascii="Arial" w:eastAsia="Arial" w:hAnsi="Arial"/>
          <w:color w:val="000000"/>
          <w:spacing w:val="-4"/>
          <w:sz w:val="20"/>
        </w:rPr>
      </w:pPr>
    </w:p>
    <w:p w14:paraId="6004BE42" w14:textId="77777777" w:rsidR="00285F7C" w:rsidRDefault="00285F7C" w:rsidP="003901DE">
      <w:pPr>
        <w:spacing w:line="221" w:lineRule="exact"/>
        <w:ind w:left="72"/>
        <w:textAlignment w:val="baseline"/>
        <w:rPr>
          <w:rFonts w:ascii="Arial" w:eastAsia="Arial" w:hAnsi="Arial"/>
          <w:color w:val="000000"/>
          <w:spacing w:val="-4"/>
          <w:sz w:val="20"/>
        </w:rPr>
      </w:pPr>
    </w:p>
    <w:p w14:paraId="3103C4DE" w14:textId="77777777" w:rsidR="00285F7C" w:rsidRDefault="00285F7C" w:rsidP="003901DE">
      <w:pPr>
        <w:spacing w:line="221" w:lineRule="exact"/>
        <w:ind w:left="72"/>
        <w:textAlignment w:val="baseline"/>
        <w:rPr>
          <w:rFonts w:ascii="Arial" w:eastAsia="Arial" w:hAnsi="Arial"/>
          <w:color w:val="000000"/>
          <w:spacing w:val="-4"/>
          <w:sz w:val="20"/>
        </w:rPr>
      </w:pPr>
    </w:p>
    <w:p w14:paraId="78A438C9" w14:textId="77777777" w:rsidR="00285F7C" w:rsidRDefault="00285F7C" w:rsidP="003901DE">
      <w:pPr>
        <w:spacing w:line="221" w:lineRule="exact"/>
        <w:ind w:left="72"/>
        <w:textAlignment w:val="baseline"/>
        <w:rPr>
          <w:rFonts w:ascii="Arial" w:eastAsia="Arial" w:hAnsi="Arial"/>
          <w:color w:val="000000"/>
          <w:spacing w:val="-4"/>
          <w:sz w:val="20"/>
        </w:rPr>
      </w:pPr>
    </w:p>
    <w:p w14:paraId="4F236371" w14:textId="77777777" w:rsidR="00285F7C" w:rsidRDefault="00285F7C" w:rsidP="003901DE">
      <w:pPr>
        <w:spacing w:line="221" w:lineRule="exact"/>
        <w:ind w:left="72"/>
        <w:textAlignment w:val="baseline"/>
        <w:rPr>
          <w:rFonts w:ascii="Arial" w:eastAsia="Arial" w:hAnsi="Arial"/>
          <w:color w:val="000000"/>
          <w:spacing w:val="-4"/>
          <w:sz w:val="20"/>
        </w:rPr>
      </w:pPr>
    </w:p>
    <w:p w14:paraId="1BAAB999" w14:textId="77777777" w:rsidR="00285F7C" w:rsidRDefault="00285F7C" w:rsidP="003901DE">
      <w:pPr>
        <w:spacing w:line="221" w:lineRule="exact"/>
        <w:ind w:left="72"/>
        <w:textAlignment w:val="baseline"/>
        <w:rPr>
          <w:rFonts w:ascii="Arial" w:eastAsia="Arial" w:hAnsi="Arial"/>
          <w:color w:val="000000"/>
          <w:spacing w:val="-4"/>
          <w:sz w:val="20"/>
        </w:rPr>
      </w:pPr>
    </w:p>
    <w:p w14:paraId="7F9EEA5C" w14:textId="77777777" w:rsidR="00F6241D" w:rsidRDefault="00F6241D"/>
    <w:p w14:paraId="0E91CC14" w14:textId="77777777" w:rsidR="003901DE" w:rsidRDefault="003901DE" w:rsidP="003901DE">
      <w:pPr>
        <w:spacing w:before="6" w:line="274" w:lineRule="exact"/>
        <w:ind w:left="360"/>
        <w:textAlignment w:val="baseline"/>
        <w:rPr>
          <w:rFonts w:ascii="Arial" w:eastAsia="Arial" w:hAnsi="Arial"/>
          <w:b/>
          <w:color w:val="000000"/>
          <w:spacing w:val="-17"/>
          <w:sz w:val="23"/>
        </w:rPr>
      </w:pPr>
      <w:proofErr w:type="gramStart"/>
      <w:r>
        <w:rPr>
          <w:rFonts w:ascii="Arial" w:eastAsia="Arial" w:hAnsi="Arial"/>
          <w:b/>
          <w:color w:val="000000"/>
          <w:spacing w:val="-17"/>
          <w:sz w:val="23"/>
        </w:rPr>
        <w:t>girl</w:t>
      </w:r>
      <w:proofErr w:type="gramEnd"/>
      <w:r>
        <w:rPr>
          <w:rFonts w:ascii="Arial" w:eastAsia="Arial" w:hAnsi="Arial"/>
          <w:b/>
          <w:color w:val="000000"/>
          <w:spacing w:val="-17"/>
          <w:sz w:val="23"/>
        </w:rPr>
        <w:t xml:space="preserve"> scouts</w:t>
      </w:r>
    </w:p>
    <w:p w14:paraId="0A4ECA19" w14:textId="77777777" w:rsidR="003901DE" w:rsidRDefault="003901DE" w:rsidP="003901DE">
      <w:pPr>
        <w:spacing w:line="233" w:lineRule="exact"/>
        <w:ind w:left="648" w:hanging="288"/>
        <w:textAlignment w:val="baseline"/>
        <w:rPr>
          <w:rFonts w:ascii="Arial" w:eastAsia="Arial" w:hAnsi="Arial"/>
          <w:color w:val="000000"/>
          <w:sz w:val="19"/>
        </w:rPr>
      </w:pPr>
      <w:proofErr w:type="gramStart"/>
      <w:r>
        <w:rPr>
          <w:rFonts w:ascii="Arial" w:eastAsia="Arial" w:hAnsi="Arial"/>
          <w:color w:val="000000"/>
          <w:sz w:val="19"/>
        </w:rPr>
        <w:t>of</w:t>
      </w:r>
      <w:proofErr w:type="gramEnd"/>
      <w:r>
        <w:rPr>
          <w:rFonts w:ascii="Arial" w:eastAsia="Arial" w:hAnsi="Arial"/>
          <w:color w:val="000000"/>
          <w:sz w:val="19"/>
        </w:rPr>
        <w:t xml:space="preserve"> western </w:t>
      </w:r>
      <w:r>
        <w:rPr>
          <w:rFonts w:ascii="Arial" w:eastAsia="Arial" w:hAnsi="Arial"/>
          <w:color w:val="000000"/>
          <w:sz w:val="19"/>
        </w:rPr>
        <w:br/>
      </w:r>
      <w:r w:rsidR="00285F7C">
        <w:rPr>
          <w:rFonts w:ascii="Arial" w:eastAsia="Arial" w:hAnsi="Arial"/>
          <w:color w:val="000000"/>
          <w:sz w:val="19"/>
        </w:rPr>
        <w:t xml:space="preserve">Washington </w:t>
      </w:r>
    </w:p>
    <w:p w14:paraId="0BABE8B8" w14:textId="77777777" w:rsidR="00285F7C" w:rsidRDefault="00285F7C" w:rsidP="00285F7C">
      <w:pPr>
        <w:spacing w:before="8" w:line="235" w:lineRule="exact"/>
        <w:jc w:val="center"/>
        <w:textAlignment w:val="baseline"/>
        <w:rPr>
          <w:rFonts w:ascii="Arial" w:eastAsia="Arial" w:hAnsi="Arial"/>
          <w:color w:val="000000"/>
          <w:spacing w:val="-1"/>
          <w:sz w:val="20"/>
        </w:rPr>
      </w:pPr>
      <w:r>
        <w:rPr>
          <w:rFonts w:ascii="Arial" w:eastAsia="Arial" w:hAnsi="Arial"/>
          <w:color w:val="000000"/>
          <w:spacing w:val="-1"/>
          <w:sz w:val="20"/>
        </w:rPr>
        <w:t>CAMP PATHWAY VOLUNTEER POSITION DESCRIPTION</w:t>
      </w:r>
    </w:p>
    <w:p w14:paraId="5D0B80D5" w14:textId="77777777" w:rsidR="00285F7C" w:rsidRDefault="00285F7C" w:rsidP="003901DE">
      <w:pPr>
        <w:spacing w:line="233" w:lineRule="exact"/>
        <w:ind w:left="648" w:hanging="288"/>
        <w:textAlignment w:val="baseline"/>
        <w:rPr>
          <w:rFonts w:ascii="Arial" w:eastAsia="Arial" w:hAnsi="Arial"/>
          <w:color w:val="000000"/>
          <w:sz w:val="19"/>
        </w:rPr>
      </w:pPr>
    </w:p>
    <w:p w14:paraId="1D5A48BE" w14:textId="77777777" w:rsidR="003901DE" w:rsidRDefault="003901DE" w:rsidP="003901DE">
      <w:pPr>
        <w:spacing w:before="245" w:line="279" w:lineRule="exact"/>
        <w:ind w:left="72"/>
        <w:jc w:val="center"/>
        <w:textAlignment w:val="baseline"/>
        <w:rPr>
          <w:rFonts w:ascii="Arial" w:eastAsia="Arial" w:hAnsi="Arial"/>
          <w:b/>
          <w:color w:val="000000"/>
          <w:spacing w:val="3"/>
          <w:sz w:val="23"/>
          <w:u w:val="single"/>
        </w:rPr>
      </w:pPr>
      <w:r>
        <w:rPr>
          <w:rFonts w:ascii="Arial" w:eastAsia="Arial" w:hAnsi="Arial"/>
          <w:b/>
          <w:color w:val="000000"/>
          <w:spacing w:val="3"/>
          <w:sz w:val="23"/>
          <w:u w:val="single"/>
        </w:rPr>
        <w:t>CAMP UNIT</w:t>
      </w:r>
      <w:r>
        <w:rPr>
          <w:rFonts w:ascii="Arial" w:eastAsia="Arial" w:hAnsi="Arial"/>
          <w:b/>
          <w:color w:val="000000"/>
          <w:spacing w:val="3"/>
          <w:sz w:val="23"/>
        </w:rPr>
        <w:t xml:space="preserve"> COUNSELOR</w:t>
      </w:r>
    </w:p>
    <w:p w14:paraId="2BA560F0" w14:textId="77777777" w:rsidR="003901DE" w:rsidRDefault="003901DE" w:rsidP="003901DE">
      <w:pPr>
        <w:spacing w:before="523" w:line="216" w:lineRule="exact"/>
        <w:ind w:left="72"/>
        <w:textAlignment w:val="baseline"/>
        <w:rPr>
          <w:rFonts w:ascii="Arial" w:eastAsia="Arial" w:hAnsi="Arial"/>
          <w:color w:val="000000"/>
          <w:spacing w:val="2"/>
          <w:sz w:val="16"/>
          <w:u w:val="single"/>
        </w:rPr>
      </w:pPr>
      <w:r>
        <w:rPr>
          <w:rFonts w:ascii="Arial" w:eastAsia="Arial" w:hAnsi="Arial"/>
          <w:color w:val="000000"/>
          <w:spacing w:val="2"/>
          <w:sz w:val="16"/>
          <w:u w:val="single"/>
        </w:rPr>
        <w:t>POSITION SUMMARY:</w:t>
      </w:r>
    </w:p>
    <w:p w14:paraId="0284AEB5" w14:textId="77777777" w:rsidR="003901DE" w:rsidRDefault="003901DE" w:rsidP="003901DE">
      <w:pPr>
        <w:spacing w:before="13" w:line="230" w:lineRule="exact"/>
        <w:ind w:left="72"/>
        <w:textAlignment w:val="baseline"/>
        <w:rPr>
          <w:rFonts w:ascii="Arial" w:eastAsia="Arial" w:hAnsi="Arial"/>
          <w:color w:val="000000"/>
          <w:sz w:val="19"/>
        </w:rPr>
      </w:pPr>
      <w:r>
        <w:rPr>
          <w:rFonts w:ascii="Arial" w:eastAsia="Arial" w:hAnsi="Arial"/>
          <w:color w:val="000000"/>
          <w:sz w:val="19"/>
        </w:rPr>
        <w:t>The Camp Unit Counselor will develop and implement continued camp supervision for campers assigned in the living unit with activities and program as part of the unit leadership team. The Unit Counselor works with the Unit Leader and assigned Teen mentors to support a quality camp experience for girls.</w:t>
      </w:r>
    </w:p>
    <w:p w14:paraId="372F0F3A" w14:textId="77777777" w:rsidR="003901DE" w:rsidRDefault="003901DE" w:rsidP="003901DE">
      <w:pPr>
        <w:spacing w:before="225" w:line="230" w:lineRule="exact"/>
        <w:ind w:left="72"/>
        <w:textAlignment w:val="baseline"/>
        <w:rPr>
          <w:rFonts w:ascii="Arial" w:eastAsia="Arial" w:hAnsi="Arial"/>
          <w:color w:val="000000"/>
          <w:spacing w:val="3"/>
          <w:sz w:val="19"/>
        </w:rPr>
      </w:pPr>
      <w:r>
        <w:rPr>
          <w:rFonts w:ascii="Arial" w:eastAsia="Arial" w:hAnsi="Arial"/>
          <w:color w:val="000000"/>
          <w:spacing w:val="3"/>
          <w:sz w:val="19"/>
        </w:rPr>
        <w:t>The Unit Counselor will:</w:t>
      </w:r>
    </w:p>
    <w:p w14:paraId="2367E3C4" w14:textId="77777777" w:rsidR="003901DE" w:rsidRDefault="003901DE" w:rsidP="00C64ABA">
      <w:pPr>
        <w:numPr>
          <w:ilvl w:val="0"/>
          <w:numId w:val="4"/>
        </w:numPr>
        <w:tabs>
          <w:tab w:val="clear" w:pos="432"/>
          <w:tab w:val="left" w:pos="792"/>
        </w:tabs>
        <w:spacing w:before="24" w:line="223" w:lineRule="exact"/>
        <w:ind w:left="792" w:hanging="432"/>
        <w:jc w:val="both"/>
        <w:textAlignment w:val="baseline"/>
        <w:rPr>
          <w:rFonts w:ascii="Arial" w:eastAsia="Arial" w:hAnsi="Arial"/>
          <w:color w:val="000000"/>
          <w:sz w:val="19"/>
        </w:rPr>
      </w:pPr>
      <w:r>
        <w:rPr>
          <w:rFonts w:ascii="Arial" w:eastAsia="Arial" w:hAnsi="Arial"/>
          <w:color w:val="000000"/>
          <w:sz w:val="19"/>
        </w:rPr>
        <w:t>Actively participate as a team player in your unit team, your program team, and the overall camp team of adult volunteers.</w:t>
      </w:r>
    </w:p>
    <w:p w14:paraId="63998974" w14:textId="77777777" w:rsidR="003901DE" w:rsidRDefault="003901DE" w:rsidP="00C64ABA">
      <w:pPr>
        <w:numPr>
          <w:ilvl w:val="0"/>
          <w:numId w:val="4"/>
        </w:numPr>
        <w:tabs>
          <w:tab w:val="clear" w:pos="432"/>
          <w:tab w:val="left" w:pos="792"/>
        </w:tabs>
        <w:spacing w:before="20" w:line="230" w:lineRule="exact"/>
        <w:ind w:left="792" w:hanging="432"/>
        <w:jc w:val="both"/>
        <w:textAlignment w:val="baseline"/>
        <w:rPr>
          <w:rFonts w:ascii="Arial" w:eastAsia="Arial" w:hAnsi="Arial"/>
          <w:color w:val="000000"/>
          <w:sz w:val="19"/>
        </w:rPr>
      </w:pPr>
      <w:r>
        <w:rPr>
          <w:rFonts w:ascii="Arial" w:eastAsia="Arial" w:hAnsi="Arial"/>
          <w:color w:val="000000"/>
          <w:sz w:val="19"/>
        </w:rPr>
        <w:t>Create a camp living environment that supports the physical and emotional safety of all participants.</w:t>
      </w:r>
    </w:p>
    <w:p w14:paraId="143B0A46" w14:textId="77777777" w:rsidR="003901DE" w:rsidRDefault="003901DE" w:rsidP="00C64ABA">
      <w:pPr>
        <w:numPr>
          <w:ilvl w:val="0"/>
          <w:numId w:val="4"/>
        </w:numPr>
        <w:tabs>
          <w:tab w:val="clear" w:pos="432"/>
          <w:tab w:val="left" w:pos="792"/>
        </w:tabs>
        <w:spacing w:before="6" w:line="230" w:lineRule="exact"/>
        <w:ind w:left="792" w:hanging="432"/>
        <w:jc w:val="both"/>
        <w:textAlignment w:val="baseline"/>
        <w:rPr>
          <w:rFonts w:ascii="Arial" w:eastAsia="Arial" w:hAnsi="Arial"/>
          <w:color w:val="000000"/>
          <w:sz w:val="19"/>
        </w:rPr>
      </w:pPr>
      <w:r>
        <w:rPr>
          <w:rFonts w:ascii="Arial" w:eastAsia="Arial" w:hAnsi="Arial"/>
          <w:color w:val="000000"/>
          <w:sz w:val="19"/>
        </w:rPr>
        <w:t>Participate in and lead a total camp program for all campers including meals, flag ceremonies, campfires, all-camp events, Scout's Owns, opening and closing days, pre-camp training, and post camp activities.</w:t>
      </w:r>
    </w:p>
    <w:p w14:paraId="3805DED2" w14:textId="77777777" w:rsidR="003901DE" w:rsidRDefault="003901DE" w:rsidP="00C64ABA">
      <w:pPr>
        <w:numPr>
          <w:ilvl w:val="0"/>
          <w:numId w:val="4"/>
        </w:numPr>
        <w:tabs>
          <w:tab w:val="clear" w:pos="432"/>
          <w:tab w:val="left" w:pos="792"/>
        </w:tabs>
        <w:spacing w:before="15" w:line="230" w:lineRule="exact"/>
        <w:ind w:left="792" w:hanging="432"/>
        <w:jc w:val="both"/>
        <w:textAlignment w:val="baseline"/>
        <w:rPr>
          <w:rFonts w:ascii="Arial" w:eastAsia="Arial" w:hAnsi="Arial"/>
          <w:color w:val="000000"/>
          <w:sz w:val="19"/>
        </w:rPr>
      </w:pPr>
      <w:r>
        <w:rPr>
          <w:rFonts w:ascii="Arial" w:eastAsia="Arial" w:hAnsi="Arial"/>
          <w:color w:val="000000"/>
          <w:sz w:val="19"/>
        </w:rPr>
        <w:t>Help girls to plan and carry out activities based on their interests, developmental needs, abilities and program descriptions. Utilize the girl/adult partnership in planning.</w:t>
      </w:r>
    </w:p>
    <w:p w14:paraId="5441EB64" w14:textId="77777777" w:rsidR="003901DE" w:rsidRDefault="003901DE" w:rsidP="00C64ABA">
      <w:pPr>
        <w:numPr>
          <w:ilvl w:val="0"/>
          <w:numId w:val="4"/>
        </w:numPr>
        <w:tabs>
          <w:tab w:val="clear" w:pos="432"/>
          <w:tab w:val="left" w:pos="792"/>
        </w:tabs>
        <w:spacing w:before="19" w:line="222" w:lineRule="exact"/>
        <w:ind w:left="792" w:hanging="432"/>
        <w:jc w:val="both"/>
        <w:textAlignment w:val="baseline"/>
        <w:rPr>
          <w:rFonts w:ascii="Arial" w:eastAsia="Arial" w:hAnsi="Arial"/>
          <w:color w:val="000000"/>
          <w:sz w:val="19"/>
        </w:rPr>
      </w:pPr>
      <w:r>
        <w:rPr>
          <w:rFonts w:ascii="Arial" w:eastAsia="Arial" w:hAnsi="Arial"/>
          <w:color w:val="000000"/>
          <w:sz w:val="19"/>
        </w:rPr>
        <w:t>Strive for quality and creative program that aligns with the Girl Scouts Leadership Experience, creating "fun with purpose".</w:t>
      </w:r>
    </w:p>
    <w:p w14:paraId="7FF031A4" w14:textId="77777777" w:rsidR="003901DE" w:rsidRDefault="003901DE" w:rsidP="00C64ABA">
      <w:pPr>
        <w:numPr>
          <w:ilvl w:val="0"/>
          <w:numId w:val="4"/>
        </w:numPr>
        <w:tabs>
          <w:tab w:val="clear" w:pos="432"/>
          <w:tab w:val="left" w:pos="792"/>
        </w:tabs>
        <w:spacing w:before="23" w:line="225" w:lineRule="exact"/>
        <w:ind w:left="792" w:hanging="432"/>
        <w:jc w:val="both"/>
        <w:textAlignment w:val="baseline"/>
        <w:rPr>
          <w:rFonts w:ascii="Arial" w:eastAsia="Arial" w:hAnsi="Arial"/>
          <w:color w:val="000000"/>
          <w:sz w:val="19"/>
        </w:rPr>
      </w:pPr>
      <w:r>
        <w:rPr>
          <w:rFonts w:ascii="Arial" w:eastAsia="Arial" w:hAnsi="Arial"/>
          <w:color w:val="000000"/>
          <w:sz w:val="19"/>
        </w:rPr>
        <w:t>Assist in the coordination of unit activities with special program areas, other units, and all-camp program</w:t>
      </w:r>
    </w:p>
    <w:p w14:paraId="3CAD6A5F" w14:textId="77777777" w:rsidR="003901DE" w:rsidRDefault="003901DE" w:rsidP="00C64ABA">
      <w:pPr>
        <w:numPr>
          <w:ilvl w:val="0"/>
          <w:numId w:val="4"/>
        </w:numPr>
        <w:tabs>
          <w:tab w:val="clear" w:pos="432"/>
          <w:tab w:val="left" w:pos="792"/>
        </w:tabs>
        <w:spacing w:before="15" w:line="230" w:lineRule="exact"/>
        <w:ind w:left="792" w:hanging="432"/>
        <w:jc w:val="both"/>
        <w:textAlignment w:val="baseline"/>
        <w:rPr>
          <w:rFonts w:ascii="Arial" w:eastAsia="Arial" w:hAnsi="Arial"/>
          <w:color w:val="000000"/>
          <w:spacing w:val="1"/>
          <w:sz w:val="19"/>
        </w:rPr>
      </w:pPr>
      <w:r>
        <w:rPr>
          <w:rFonts w:ascii="Arial" w:eastAsia="Arial" w:hAnsi="Arial"/>
          <w:color w:val="000000"/>
          <w:spacing w:val="1"/>
          <w:sz w:val="19"/>
        </w:rPr>
        <w:t xml:space="preserve">Insure units are kept in an orderly fashion and </w:t>
      </w:r>
      <w:proofErr w:type="gramStart"/>
      <w:r>
        <w:rPr>
          <w:rFonts w:ascii="Arial" w:eastAsia="Arial" w:hAnsi="Arial"/>
          <w:color w:val="000000"/>
          <w:spacing w:val="1"/>
          <w:sz w:val="19"/>
        </w:rPr>
        <w:t xml:space="preserve">unit </w:t>
      </w:r>
      <w:proofErr w:type="spellStart"/>
      <w:r>
        <w:rPr>
          <w:rFonts w:ascii="Arial" w:eastAsia="Arial" w:hAnsi="Arial"/>
          <w:color w:val="000000"/>
          <w:spacing w:val="1"/>
          <w:sz w:val="19"/>
        </w:rPr>
        <w:t>kapers</w:t>
      </w:r>
      <w:proofErr w:type="spellEnd"/>
      <w:r>
        <w:rPr>
          <w:rFonts w:ascii="Arial" w:eastAsia="Arial" w:hAnsi="Arial"/>
          <w:color w:val="000000"/>
          <w:spacing w:val="1"/>
          <w:sz w:val="19"/>
        </w:rPr>
        <w:t xml:space="preserve"> are shared by all campers in the unit</w:t>
      </w:r>
      <w:proofErr w:type="gramEnd"/>
      <w:r>
        <w:rPr>
          <w:rFonts w:ascii="Arial" w:eastAsia="Arial" w:hAnsi="Arial"/>
          <w:color w:val="000000"/>
          <w:spacing w:val="1"/>
          <w:sz w:val="19"/>
        </w:rPr>
        <w:t>.</w:t>
      </w:r>
    </w:p>
    <w:p w14:paraId="63D699D9" w14:textId="77777777" w:rsidR="003901DE" w:rsidRDefault="003901DE" w:rsidP="00C64ABA">
      <w:pPr>
        <w:numPr>
          <w:ilvl w:val="0"/>
          <w:numId w:val="4"/>
        </w:numPr>
        <w:tabs>
          <w:tab w:val="clear" w:pos="432"/>
          <w:tab w:val="left" w:pos="792"/>
        </w:tabs>
        <w:spacing w:before="12" w:line="230" w:lineRule="exact"/>
        <w:ind w:left="792" w:hanging="432"/>
        <w:jc w:val="both"/>
        <w:textAlignment w:val="baseline"/>
        <w:rPr>
          <w:rFonts w:ascii="Arial" w:eastAsia="Arial" w:hAnsi="Arial"/>
          <w:color w:val="000000"/>
          <w:spacing w:val="1"/>
          <w:sz w:val="19"/>
        </w:rPr>
      </w:pPr>
      <w:r>
        <w:rPr>
          <w:rFonts w:ascii="Arial" w:eastAsia="Arial" w:hAnsi="Arial"/>
          <w:color w:val="000000"/>
          <w:spacing w:val="1"/>
          <w:sz w:val="19"/>
        </w:rPr>
        <w:t>Be aware of all areas of camp and how the operations of each impact the overall program.</w:t>
      </w:r>
    </w:p>
    <w:p w14:paraId="3AD903C8" w14:textId="77777777" w:rsidR="003901DE" w:rsidRDefault="003901DE" w:rsidP="00C64ABA">
      <w:pPr>
        <w:numPr>
          <w:ilvl w:val="0"/>
          <w:numId w:val="4"/>
        </w:numPr>
        <w:tabs>
          <w:tab w:val="clear" w:pos="432"/>
          <w:tab w:val="left" w:pos="792"/>
        </w:tabs>
        <w:spacing w:before="11" w:line="230" w:lineRule="exact"/>
        <w:ind w:left="792" w:hanging="432"/>
        <w:jc w:val="both"/>
        <w:textAlignment w:val="baseline"/>
        <w:rPr>
          <w:rFonts w:ascii="Arial" w:eastAsia="Arial" w:hAnsi="Arial"/>
          <w:color w:val="000000"/>
          <w:sz w:val="19"/>
        </w:rPr>
      </w:pPr>
      <w:r>
        <w:rPr>
          <w:rFonts w:ascii="Arial" w:eastAsia="Arial" w:hAnsi="Arial"/>
          <w:color w:val="000000"/>
          <w:sz w:val="19"/>
        </w:rPr>
        <w:t>Assist program areas and activity leaders to maintain compliance with GSUSA, and GSWW established standards.</w:t>
      </w:r>
    </w:p>
    <w:p w14:paraId="3272E35A" w14:textId="77777777" w:rsidR="003901DE" w:rsidRDefault="003901DE" w:rsidP="00C64ABA">
      <w:pPr>
        <w:numPr>
          <w:ilvl w:val="0"/>
          <w:numId w:val="4"/>
        </w:numPr>
        <w:tabs>
          <w:tab w:val="clear" w:pos="432"/>
          <w:tab w:val="left" w:pos="792"/>
        </w:tabs>
        <w:spacing w:before="13" w:line="230" w:lineRule="exact"/>
        <w:ind w:left="792" w:hanging="432"/>
        <w:jc w:val="both"/>
        <w:textAlignment w:val="baseline"/>
        <w:rPr>
          <w:rFonts w:ascii="Arial" w:eastAsia="Arial" w:hAnsi="Arial"/>
          <w:color w:val="000000"/>
          <w:sz w:val="19"/>
        </w:rPr>
      </w:pPr>
      <w:r>
        <w:rPr>
          <w:rFonts w:ascii="Arial" w:eastAsia="Arial" w:hAnsi="Arial"/>
          <w:color w:val="000000"/>
          <w:sz w:val="19"/>
        </w:rPr>
        <w:t>Assist in supervision and support of Program Aide / CIT with program areas and the unit team. Support the framework of the TEEN Mentoring program.</w:t>
      </w:r>
    </w:p>
    <w:p w14:paraId="7C88C969" w14:textId="77777777" w:rsidR="003901DE" w:rsidRDefault="003901DE" w:rsidP="00C64ABA">
      <w:pPr>
        <w:numPr>
          <w:ilvl w:val="0"/>
          <w:numId w:val="4"/>
        </w:numPr>
        <w:tabs>
          <w:tab w:val="clear" w:pos="432"/>
          <w:tab w:val="left" w:pos="792"/>
        </w:tabs>
        <w:spacing w:before="26" w:line="222" w:lineRule="exact"/>
        <w:ind w:left="792" w:hanging="432"/>
        <w:jc w:val="both"/>
        <w:textAlignment w:val="baseline"/>
        <w:rPr>
          <w:rFonts w:ascii="Arial" w:eastAsia="Arial" w:hAnsi="Arial"/>
          <w:color w:val="000000"/>
          <w:sz w:val="19"/>
        </w:rPr>
      </w:pPr>
      <w:r>
        <w:rPr>
          <w:rFonts w:ascii="Arial" w:eastAsia="Arial" w:hAnsi="Arial"/>
          <w:color w:val="000000"/>
          <w:sz w:val="19"/>
        </w:rPr>
        <w:t>Participate in required staff meetings, pre-camp training, final evaluations and closing camp procedures.</w:t>
      </w:r>
    </w:p>
    <w:p w14:paraId="26A3B98E" w14:textId="77777777" w:rsidR="003901DE" w:rsidRDefault="003901DE" w:rsidP="003901DE">
      <w:pPr>
        <w:spacing w:before="229" w:line="230" w:lineRule="exact"/>
        <w:ind w:left="72" w:right="648"/>
        <w:textAlignment w:val="baseline"/>
        <w:rPr>
          <w:rFonts w:ascii="Arial" w:eastAsia="Arial" w:hAnsi="Arial"/>
          <w:color w:val="000000"/>
          <w:sz w:val="19"/>
        </w:rPr>
      </w:pPr>
      <w:r>
        <w:rPr>
          <w:rFonts w:ascii="Arial" w:eastAsia="Arial" w:hAnsi="Arial"/>
          <w:color w:val="000000"/>
          <w:sz w:val="19"/>
        </w:rPr>
        <w:t>Girl Scout Camp Pathway programs are accessible and welcoming to all girls and adults, as well as guided by the Girl Scout Mission, Promise and Law, and the procedures and guidelines of GSVVW, CS USA, and the American Camp Association.</w:t>
      </w:r>
    </w:p>
    <w:p w14:paraId="72125287" w14:textId="77777777" w:rsidR="003901DE" w:rsidRDefault="003901DE" w:rsidP="003901DE">
      <w:pPr>
        <w:spacing w:before="235" w:line="216" w:lineRule="exact"/>
        <w:ind w:left="72"/>
        <w:textAlignment w:val="baseline"/>
        <w:rPr>
          <w:rFonts w:ascii="Arial" w:eastAsia="Arial" w:hAnsi="Arial"/>
          <w:color w:val="000000"/>
          <w:spacing w:val="7"/>
          <w:sz w:val="16"/>
        </w:rPr>
      </w:pPr>
      <w:r>
        <w:rPr>
          <w:rFonts w:ascii="Arial" w:eastAsia="Arial" w:hAnsi="Arial"/>
          <w:color w:val="000000"/>
          <w:spacing w:val="7"/>
          <w:sz w:val="16"/>
        </w:rPr>
        <w:t xml:space="preserve">Cu </w:t>
      </w:r>
      <w:r>
        <w:rPr>
          <w:rFonts w:ascii="Arial" w:eastAsia="Arial" w:hAnsi="Arial"/>
          <w:color w:val="000000"/>
          <w:spacing w:val="7"/>
          <w:sz w:val="16"/>
          <w:u w:val="single"/>
        </w:rPr>
        <w:t>IFICATIONS/CORE COMPETENCIES:</w:t>
      </w:r>
    </w:p>
    <w:p w14:paraId="43F4EBFF" w14:textId="77777777" w:rsidR="003901DE" w:rsidRDefault="003901DE" w:rsidP="00C64ABA">
      <w:pPr>
        <w:numPr>
          <w:ilvl w:val="0"/>
          <w:numId w:val="5"/>
        </w:numPr>
        <w:tabs>
          <w:tab w:val="clear" w:pos="288"/>
          <w:tab w:val="left" w:pos="360"/>
        </w:tabs>
        <w:spacing w:before="8" w:line="230" w:lineRule="exact"/>
        <w:ind w:left="360" w:hanging="288"/>
        <w:jc w:val="both"/>
        <w:textAlignment w:val="baseline"/>
        <w:rPr>
          <w:rFonts w:ascii="Arial" w:eastAsia="Arial" w:hAnsi="Arial"/>
          <w:b/>
          <w:color w:val="000000"/>
          <w:sz w:val="19"/>
        </w:rPr>
      </w:pPr>
      <w:r>
        <w:rPr>
          <w:rFonts w:ascii="Arial" w:eastAsia="Arial" w:hAnsi="Arial"/>
          <w:b/>
          <w:color w:val="000000"/>
          <w:sz w:val="19"/>
        </w:rPr>
        <w:t xml:space="preserve">Girl Focus: </w:t>
      </w:r>
      <w:r>
        <w:rPr>
          <w:rFonts w:ascii="Arial" w:eastAsia="Arial" w:hAnsi="Arial"/>
          <w:color w:val="000000"/>
          <w:sz w:val="19"/>
        </w:rPr>
        <w:t xml:space="preserve">Empower girls to lead, learn by doing and cooperate with others, ensuring </w:t>
      </w:r>
      <w:r>
        <w:rPr>
          <w:rFonts w:ascii="Arial" w:eastAsia="Arial" w:hAnsi="Arial"/>
          <w:color w:val="000000"/>
          <w:sz w:val="16"/>
        </w:rPr>
        <w:t xml:space="preserve">that </w:t>
      </w:r>
      <w:r>
        <w:rPr>
          <w:rFonts w:ascii="Arial" w:eastAsia="Arial" w:hAnsi="Arial"/>
          <w:color w:val="000000"/>
          <w:sz w:val="19"/>
        </w:rPr>
        <w:t>girls have fun and develop friendships along the way.</w:t>
      </w:r>
    </w:p>
    <w:p w14:paraId="260E5F4B" w14:textId="77777777" w:rsidR="003901DE" w:rsidRDefault="003901DE" w:rsidP="00C64ABA">
      <w:pPr>
        <w:numPr>
          <w:ilvl w:val="0"/>
          <w:numId w:val="5"/>
        </w:numPr>
        <w:tabs>
          <w:tab w:val="clear" w:pos="288"/>
          <w:tab w:val="left" w:pos="360"/>
        </w:tabs>
        <w:spacing w:line="229" w:lineRule="exact"/>
        <w:ind w:left="360" w:right="720" w:hanging="288"/>
        <w:textAlignment w:val="baseline"/>
        <w:rPr>
          <w:rFonts w:ascii="Arial" w:eastAsia="Arial" w:hAnsi="Arial"/>
          <w:b/>
          <w:color w:val="000000"/>
          <w:sz w:val="19"/>
        </w:rPr>
      </w:pPr>
      <w:r>
        <w:rPr>
          <w:rFonts w:ascii="Arial" w:eastAsia="Arial" w:hAnsi="Arial"/>
          <w:b/>
          <w:color w:val="000000"/>
          <w:sz w:val="19"/>
        </w:rPr>
        <w:t xml:space="preserve">Adaptability: </w:t>
      </w:r>
      <w:r>
        <w:rPr>
          <w:rFonts w:ascii="Arial" w:eastAsia="Arial" w:hAnsi="Arial"/>
          <w:color w:val="000000"/>
          <w:sz w:val="19"/>
        </w:rPr>
        <w:t>Adjust and modify own behavior, and remain flexible and tolerant in response to changing situations and environments.</w:t>
      </w:r>
    </w:p>
    <w:p w14:paraId="106A88EE" w14:textId="77777777" w:rsidR="003901DE" w:rsidRDefault="003901DE" w:rsidP="00C64ABA">
      <w:pPr>
        <w:numPr>
          <w:ilvl w:val="0"/>
          <w:numId w:val="5"/>
        </w:numPr>
        <w:tabs>
          <w:tab w:val="clear" w:pos="288"/>
          <w:tab w:val="left" w:pos="360"/>
        </w:tabs>
        <w:spacing w:line="228" w:lineRule="exact"/>
        <w:ind w:left="360" w:hanging="288"/>
        <w:textAlignment w:val="baseline"/>
        <w:rPr>
          <w:rFonts w:ascii="Arial" w:eastAsia="Arial" w:hAnsi="Arial"/>
          <w:b/>
          <w:color w:val="000000"/>
          <w:spacing w:val="5"/>
          <w:sz w:val="19"/>
        </w:rPr>
      </w:pPr>
      <w:r>
        <w:rPr>
          <w:rFonts w:ascii="Arial" w:eastAsia="Arial" w:hAnsi="Arial"/>
          <w:b/>
          <w:color w:val="000000"/>
          <w:spacing w:val="5"/>
          <w:sz w:val="19"/>
        </w:rPr>
        <w:t xml:space="preserve">Fostering Diversity: </w:t>
      </w:r>
      <w:r>
        <w:rPr>
          <w:rFonts w:ascii="Arial" w:eastAsia="Arial" w:hAnsi="Arial"/>
          <w:color w:val="000000"/>
          <w:spacing w:val="5"/>
          <w:sz w:val="19"/>
        </w:rPr>
        <w:t>Understand and embrace differences</w:t>
      </w:r>
    </w:p>
    <w:p w14:paraId="6213CD47" w14:textId="77777777" w:rsidR="003901DE" w:rsidRDefault="003901DE" w:rsidP="00C64ABA">
      <w:pPr>
        <w:numPr>
          <w:ilvl w:val="0"/>
          <w:numId w:val="5"/>
        </w:numPr>
        <w:tabs>
          <w:tab w:val="clear" w:pos="288"/>
          <w:tab w:val="left" w:pos="360"/>
        </w:tabs>
        <w:spacing w:before="5" w:line="230" w:lineRule="exact"/>
        <w:ind w:left="360" w:hanging="288"/>
        <w:textAlignment w:val="baseline"/>
        <w:rPr>
          <w:rFonts w:ascii="Arial" w:eastAsia="Arial" w:hAnsi="Arial"/>
          <w:b/>
          <w:color w:val="000000"/>
          <w:spacing w:val="4"/>
          <w:sz w:val="19"/>
        </w:rPr>
      </w:pPr>
      <w:r>
        <w:rPr>
          <w:rFonts w:ascii="Arial" w:eastAsia="Arial" w:hAnsi="Arial"/>
          <w:b/>
          <w:color w:val="000000"/>
          <w:spacing w:val="4"/>
          <w:sz w:val="19"/>
        </w:rPr>
        <w:t xml:space="preserve">Oral Communication: </w:t>
      </w:r>
      <w:r>
        <w:rPr>
          <w:rFonts w:ascii="Arial" w:eastAsia="Arial" w:hAnsi="Arial"/>
          <w:color w:val="000000"/>
          <w:spacing w:val="4"/>
          <w:sz w:val="19"/>
        </w:rPr>
        <w:t>Express ideas and facts clearly and concisely</w:t>
      </w:r>
    </w:p>
    <w:p w14:paraId="2CB70D30" w14:textId="77777777" w:rsidR="003901DE" w:rsidRDefault="003901DE" w:rsidP="00C64ABA">
      <w:pPr>
        <w:numPr>
          <w:ilvl w:val="0"/>
          <w:numId w:val="5"/>
        </w:numPr>
        <w:tabs>
          <w:tab w:val="clear" w:pos="288"/>
          <w:tab w:val="left" w:pos="360"/>
        </w:tabs>
        <w:spacing w:line="230" w:lineRule="exact"/>
        <w:ind w:left="360" w:hanging="288"/>
        <w:textAlignment w:val="baseline"/>
        <w:rPr>
          <w:rFonts w:ascii="Arial" w:eastAsia="Arial" w:hAnsi="Arial"/>
          <w:b/>
          <w:color w:val="000000"/>
          <w:spacing w:val="4"/>
          <w:sz w:val="19"/>
        </w:rPr>
      </w:pPr>
      <w:r>
        <w:rPr>
          <w:rFonts w:ascii="Arial" w:eastAsia="Arial" w:hAnsi="Arial"/>
          <w:b/>
          <w:color w:val="000000"/>
          <w:spacing w:val="4"/>
          <w:sz w:val="19"/>
        </w:rPr>
        <w:t xml:space="preserve">Personal Integrity: </w:t>
      </w:r>
      <w:r>
        <w:rPr>
          <w:rFonts w:ascii="Arial" w:eastAsia="Arial" w:hAnsi="Arial"/>
          <w:color w:val="000000"/>
          <w:spacing w:val="4"/>
          <w:sz w:val="19"/>
        </w:rPr>
        <w:t>Demonstrate honesty, credibility, and dependability</w:t>
      </w:r>
    </w:p>
    <w:p w14:paraId="0581AF9A" w14:textId="77777777" w:rsidR="003901DE" w:rsidRDefault="003901DE" w:rsidP="00C64ABA">
      <w:pPr>
        <w:numPr>
          <w:ilvl w:val="0"/>
          <w:numId w:val="5"/>
        </w:numPr>
        <w:tabs>
          <w:tab w:val="clear" w:pos="288"/>
          <w:tab w:val="left" w:pos="360"/>
        </w:tabs>
        <w:spacing w:line="226" w:lineRule="exact"/>
        <w:ind w:left="792" w:right="72" w:hanging="720"/>
        <w:jc w:val="both"/>
        <w:textAlignment w:val="baseline"/>
        <w:rPr>
          <w:rFonts w:ascii="Arial" w:eastAsia="Arial" w:hAnsi="Arial"/>
          <w:b/>
          <w:color w:val="000000"/>
          <w:sz w:val="19"/>
        </w:rPr>
      </w:pPr>
      <w:r>
        <w:rPr>
          <w:rFonts w:ascii="Arial" w:eastAsia="Arial" w:hAnsi="Arial"/>
          <w:b/>
          <w:color w:val="000000"/>
          <w:sz w:val="19"/>
        </w:rPr>
        <w:t xml:space="preserve">Leadership Skills: </w:t>
      </w:r>
      <w:r>
        <w:rPr>
          <w:rFonts w:ascii="Arial" w:eastAsia="Arial" w:hAnsi="Arial"/>
          <w:color w:val="000000"/>
          <w:sz w:val="19"/>
        </w:rPr>
        <w:t>Demonstrate leadership and decision-making skills, able to supervise adults and girls while working collaboratively. Able to use good judgment regarding personal issues, conflict resolution and health and safety procedures in a camp environment.</w:t>
      </w:r>
    </w:p>
    <w:p w14:paraId="5B3A4D28" w14:textId="77777777" w:rsidR="003901DE" w:rsidRDefault="003901DE" w:rsidP="00C64ABA">
      <w:pPr>
        <w:numPr>
          <w:ilvl w:val="0"/>
          <w:numId w:val="5"/>
        </w:numPr>
        <w:tabs>
          <w:tab w:val="clear" w:pos="288"/>
          <w:tab w:val="left" w:pos="360"/>
        </w:tabs>
        <w:spacing w:after="581" w:line="227" w:lineRule="exact"/>
        <w:ind w:left="360" w:hanging="288"/>
        <w:jc w:val="both"/>
        <w:textAlignment w:val="baseline"/>
        <w:rPr>
          <w:rFonts w:ascii="Arial" w:eastAsia="Arial" w:hAnsi="Arial"/>
          <w:b/>
          <w:color w:val="000000"/>
          <w:spacing w:val="4"/>
          <w:sz w:val="19"/>
        </w:rPr>
      </w:pPr>
      <w:r>
        <w:rPr>
          <w:rFonts w:ascii="Arial" w:eastAsia="Arial" w:hAnsi="Arial"/>
          <w:b/>
          <w:color w:val="000000"/>
          <w:spacing w:val="4"/>
          <w:sz w:val="19"/>
        </w:rPr>
        <w:t xml:space="preserve">Computer Skills: </w:t>
      </w:r>
      <w:r>
        <w:rPr>
          <w:rFonts w:ascii="Arial" w:eastAsia="Arial" w:hAnsi="Arial"/>
          <w:color w:val="000000"/>
          <w:spacing w:val="4"/>
          <w:sz w:val="19"/>
        </w:rPr>
        <w:t>Ability to use email and the Internet</w:t>
      </w:r>
    </w:p>
    <w:p w14:paraId="66AEE9CB" w14:textId="77777777" w:rsidR="003901DE" w:rsidRDefault="003901DE" w:rsidP="003901DE">
      <w:pPr>
        <w:spacing w:after="581" w:line="227" w:lineRule="exact"/>
        <w:sectPr w:rsidR="003901DE">
          <w:pgSz w:w="12240" w:h="15840"/>
          <w:pgMar w:top="1960" w:right="1446" w:bottom="644" w:left="1414" w:header="720" w:footer="720" w:gutter="0"/>
          <w:cols w:space="720"/>
        </w:sectPr>
      </w:pPr>
    </w:p>
    <w:p w14:paraId="5F4C1106" w14:textId="77777777" w:rsidR="003901DE" w:rsidRDefault="003901DE" w:rsidP="003901DE">
      <w:pPr>
        <w:spacing w:before="1" w:line="181" w:lineRule="exact"/>
        <w:textAlignment w:val="baseline"/>
        <w:rPr>
          <w:rFonts w:ascii="Arial" w:eastAsia="Arial" w:hAnsi="Arial"/>
          <w:color w:val="000000"/>
          <w:spacing w:val="-4"/>
          <w:sz w:val="16"/>
        </w:rPr>
      </w:pPr>
      <w:r>
        <w:rPr>
          <w:rFonts w:ascii="Arial" w:eastAsia="Arial" w:hAnsi="Arial"/>
          <w:color w:val="000000"/>
          <w:spacing w:val="-4"/>
          <w:sz w:val="16"/>
        </w:rPr>
        <w:t>Volunteer Position Outlines — Camp Pathway 2012</w:t>
      </w:r>
    </w:p>
    <w:p w14:paraId="0435EBD3" w14:textId="77777777" w:rsidR="003901DE" w:rsidRDefault="003901DE" w:rsidP="003901DE">
      <w:pPr>
        <w:sectPr w:rsidR="003901DE">
          <w:type w:val="continuous"/>
          <w:pgSz w:w="12240" w:h="15840"/>
          <w:pgMar w:top="1960" w:right="7234" w:bottom="644" w:left="1406" w:header="720" w:footer="720" w:gutter="0"/>
          <w:cols w:space="720"/>
        </w:sectPr>
      </w:pPr>
    </w:p>
    <w:p w14:paraId="23A4AC8F" w14:textId="77777777" w:rsidR="003901DE" w:rsidRDefault="003901DE" w:rsidP="003901DE">
      <w:pPr>
        <w:spacing w:before="10" w:line="231" w:lineRule="exact"/>
        <w:ind w:left="72"/>
        <w:textAlignment w:val="baseline"/>
        <w:rPr>
          <w:rFonts w:ascii="Arial" w:eastAsia="Arial" w:hAnsi="Arial"/>
          <w:color w:val="000000"/>
          <w:spacing w:val="3"/>
          <w:sz w:val="20"/>
        </w:rPr>
      </w:pPr>
      <w:r>
        <w:rPr>
          <w:rFonts w:ascii="Arial" w:eastAsia="Arial" w:hAnsi="Arial"/>
          <w:color w:val="000000"/>
          <w:spacing w:val="3"/>
          <w:sz w:val="20"/>
        </w:rPr>
        <w:t xml:space="preserve">8. </w:t>
      </w:r>
      <w:r>
        <w:rPr>
          <w:rFonts w:ascii="Arial" w:eastAsia="Arial" w:hAnsi="Arial"/>
          <w:b/>
          <w:color w:val="000000"/>
          <w:spacing w:val="3"/>
          <w:sz w:val="20"/>
        </w:rPr>
        <w:t>Other Requirements include:</w:t>
      </w:r>
    </w:p>
    <w:p w14:paraId="7F7CB88C" w14:textId="77777777" w:rsidR="003901DE" w:rsidRDefault="003901DE" w:rsidP="00C64ABA">
      <w:pPr>
        <w:numPr>
          <w:ilvl w:val="0"/>
          <w:numId w:val="2"/>
        </w:numPr>
        <w:tabs>
          <w:tab w:val="clear" w:pos="360"/>
          <w:tab w:val="left" w:pos="792"/>
        </w:tabs>
        <w:spacing w:before="16" w:line="225" w:lineRule="exact"/>
        <w:ind w:left="792" w:hanging="360"/>
        <w:textAlignment w:val="baseline"/>
        <w:rPr>
          <w:rFonts w:ascii="Arial" w:eastAsia="Arial" w:hAnsi="Arial"/>
          <w:color w:val="000000"/>
          <w:spacing w:val="-1"/>
          <w:sz w:val="20"/>
        </w:rPr>
      </w:pPr>
      <w:r>
        <w:rPr>
          <w:rFonts w:ascii="Arial" w:eastAsia="Arial" w:hAnsi="Arial"/>
          <w:color w:val="000000"/>
          <w:spacing w:val="-1"/>
          <w:sz w:val="20"/>
        </w:rPr>
        <w:t>Must be 18 years of age</w:t>
      </w:r>
    </w:p>
    <w:p w14:paraId="6EC0C173" w14:textId="77777777" w:rsidR="003901DE" w:rsidRDefault="003901DE" w:rsidP="00C64ABA">
      <w:pPr>
        <w:numPr>
          <w:ilvl w:val="0"/>
          <w:numId w:val="2"/>
        </w:numPr>
        <w:tabs>
          <w:tab w:val="clear" w:pos="360"/>
          <w:tab w:val="left" w:pos="792"/>
        </w:tabs>
        <w:spacing w:line="240" w:lineRule="exact"/>
        <w:ind w:left="792" w:right="72" w:hanging="360"/>
        <w:textAlignment w:val="baseline"/>
        <w:rPr>
          <w:rFonts w:ascii="Arial" w:eastAsia="Arial" w:hAnsi="Arial"/>
          <w:color w:val="000000"/>
          <w:sz w:val="20"/>
        </w:rPr>
      </w:pPr>
      <w:r>
        <w:rPr>
          <w:rFonts w:ascii="Arial" w:eastAsia="Arial" w:hAnsi="Arial"/>
          <w:color w:val="000000"/>
          <w:sz w:val="20"/>
        </w:rPr>
        <w:t>Complete the volunteer application/background check process and become a registered member of Girl Scouts</w:t>
      </w:r>
    </w:p>
    <w:p w14:paraId="73CA5CE0" w14:textId="77777777" w:rsidR="003901DE" w:rsidRDefault="003901DE" w:rsidP="00C64ABA">
      <w:pPr>
        <w:numPr>
          <w:ilvl w:val="0"/>
          <w:numId w:val="2"/>
        </w:numPr>
        <w:tabs>
          <w:tab w:val="clear" w:pos="360"/>
          <w:tab w:val="left" w:pos="792"/>
        </w:tabs>
        <w:spacing w:before="10" w:line="231" w:lineRule="exact"/>
        <w:ind w:left="792" w:right="288" w:hanging="360"/>
        <w:textAlignment w:val="baseline"/>
        <w:rPr>
          <w:rFonts w:ascii="Arial" w:eastAsia="Arial" w:hAnsi="Arial"/>
          <w:color w:val="000000"/>
          <w:sz w:val="20"/>
        </w:rPr>
      </w:pPr>
      <w:r>
        <w:rPr>
          <w:rFonts w:ascii="Arial" w:eastAsia="Arial" w:hAnsi="Arial"/>
          <w:color w:val="000000"/>
          <w:sz w:val="20"/>
        </w:rPr>
        <w:t>Complete required Leadership development course work as assigned and provided by GSWW and GSUSA, and the Camp Program Pathway</w:t>
      </w:r>
    </w:p>
    <w:p w14:paraId="3559E035" w14:textId="77777777" w:rsidR="003901DE" w:rsidRDefault="003901DE" w:rsidP="00C64ABA">
      <w:pPr>
        <w:numPr>
          <w:ilvl w:val="0"/>
          <w:numId w:val="2"/>
        </w:numPr>
        <w:tabs>
          <w:tab w:val="clear" w:pos="360"/>
          <w:tab w:val="left" w:pos="792"/>
        </w:tabs>
        <w:spacing w:before="12" w:line="231" w:lineRule="exact"/>
        <w:ind w:left="792" w:right="432" w:hanging="360"/>
        <w:jc w:val="both"/>
        <w:textAlignment w:val="baseline"/>
        <w:rPr>
          <w:rFonts w:ascii="Arial" w:eastAsia="Arial" w:hAnsi="Arial"/>
          <w:color w:val="000000"/>
          <w:sz w:val="20"/>
        </w:rPr>
      </w:pPr>
      <w:r>
        <w:rPr>
          <w:rFonts w:ascii="Arial" w:eastAsia="Arial" w:hAnsi="Arial"/>
          <w:color w:val="000000"/>
          <w:sz w:val="20"/>
        </w:rPr>
        <w:t>Understand Girl Scouting Safety expectations as defined by Volunteer Essentials and Safety Activity Checkpoints.</w:t>
      </w:r>
    </w:p>
    <w:p w14:paraId="53FB1B35" w14:textId="77777777" w:rsidR="003901DE" w:rsidRDefault="003901DE" w:rsidP="00C64ABA">
      <w:pPr>
        <w:numPr>
          <w:ilvl w:val="0"/>
          <w:numId w:val="2"/>
        </w:numPr>
        <w:tabs>
          <w:tab w:val="clear" w:pos="360"/>
          <w:tab w:val="left" w:pos="792"/>
        </w:tabs>
        <w:spacing w:before="9" w:line="231" w:lineRule="exact"/>
        <w:ind w:left="792" w:hanging="360"/>
        <w:jc w:val="both"/>
        <w:textAlignment w:val="baseline"/>
        <w:rPr>
          <w:rFonts w:ascii="Arial" w:eastAsia="Arial" w:hAnsi="Arial"/>
          <w:color w:val="000000"/>
          <w:sz w:val="20"/>
        </w:rPr>
      </w:pPr>
      <w:r>
        <w:rPr>
          <w:rFonts w:ascii="Arial" w:eastAsia="Arial" w:hAnsi="Arial"/>
          <w:color w:val="000000"/>
          <w:sz w:val="20"/>
        </w:rPr>
        <w:t>Ongoing willingness to develop knowledge, skills and attitudes that support the position</w:t>
      </w:r>
    </w:p>
    <w:p w14:paraId="634FA4CE" w14:textId="77777777" w:rsidR="003901DE" w:rsidRDefault="003901DE" w:rsidP="00C64ABA">
      <w:pPr>
        <w:numPr>
          <w:ilvl w:val="0"/>
          <w:numId w:val="2"/>
        </w:numPr>
        <w:tabs>
          <w:tab w:val="clear" w:pos="360"/>
          <w:tab w:val="left" w:pos="792"/>
        </w:tabs>
        <w:spacing w:before="13" w:line="231" w:lineRule="exact"/>
        <w:ind w:left="792" w:hanging="360"/>
        <w:jc w:val="both"/>
        <w:textAlignment w:val="baseline"/>
        <w:rPr>
          <w:rFonts w:ascii="Arial" w:eastAsia="Arial" w:hAnsi="Arial"/>
          <w:color w:val="000000"/>
          <w:sz w:val="20"/>
        </w:rPr>
      </w:pPr>
      <w:r>
        <w:rPr>
          <w:rFonts w:ascii="Arial" w:eastAsia="Arial" w:hAnsi="Arial"/>
          <w:color w:val="000000"/>
          <w:sz w:val="20"/>
        </w:rPr>
        <w:t>Ability to maintain confidentiality</w:t>
      </w:r>
    </w:p>
    <w:p w14:paraId="017269E7" w14:textId="77777777" w:rsidR="003901DE" w:rsidRDefault="003901DE" w:rsidP="00C64ABA">
      <w:pPr>
        <w:numPr>
          <w:ilvl w:val="0"/>
          <w:numId w:val="2"/>
        </w:numPr>
        <w:tabs>
          <w:tab w:val="clear" w:pos="360"/>
          <w:tab w:val="left" w:pos="792"/>
        </w:tabs>
        <w:spacing w:before="5" w:line="231" w:lineRule="exact"/>
        <w:ind w:left="792" w:hanging="360"/>
        <w:jc w:val="both"/>
        <w:textAlignment w:val="baseline"/>
        <w:rPr>
          <w:rFonts w:ascii="Arial" w:eastAsia="Arial" w:hAnsi="Arial"/>
          <w:color w:val="000000"/>
          <w:sz w:val="20"/>
        </w:rPr>
      </w:pPr>
      <w:r>
        <w:rPr>
          <w:rFonts w:ascii="Arial" w:eastAsia="Arial" w:hAnsi="Arial"/>
          <w:color w:val="000000"/>
          <w:sz w:val="20"/>
        </w:rPr>
        <w:t>Ability and willingness to meet the time commitments required for the position</w:t>
      </w:r>
    </w:p>
    <w:p w14:paraId="1D556816" w14:textId="77777777" w:rsidR="003901DE" w:rsidRDefault="003901DE" w:rsidP="00C64ABA">
      <w:pPr>
        <w:numPr>
          <w:ilvl w:val="0"/>
          <w:numId w:val="2"/>
        </w:numPr>
        <w:tabs>
          <w:tab w:val="clear" w:pos="360"/>
          <w:tab w:val="left" w:pos="792"/>
        </w:tabs>
        <w:spacing w:before="14" w:line="231" w:lineRule="exact"/>
        <w:ind w:left="792" w:hanging="360"/>
        <w:jc w:val="both"/>
        <w:textAlignment w:val="baseline"/>
        <w:rPr>
          <w:rFonts w:ascii="Arial" w:eastAsia="Arial" w:hAnsi="Arial"/>
          <w:color w:val="000000"/>
          <w:sz w:val="20"/>
        </w:rPr>
      </w:pPr>
      <w:r>
        <w:rPr>
          <w:rFonts w:ascii="Arial" w:eastAsia="Arial" w:hAnsi="Arial"/>
          <w:color w:val="000000"/>
          <w:sz w:val="20"/>
        </w:rPr>
        <w:t>Current Standard First Aid/ CPR/ AED certification</w:t>
      </w:r>
    </w:p>
    <w:p w14:paraId="7086CB10" w14:textId="77777777" w:rsidR="003901DE" w:rsidRDefault="003901DE" w:rsidP="003901DE">
      <w:pPr>
        <w:spacing w:before="224" w:line="231" w:lineRule="exact"/>
        <w:ind w:left="72"/>
        <w:textAlignment w:val="baseline"/>
        <w:rPr>
          <w:rFonts w:ascii="Arial" w:eastAsia="Arial" w:hAnsi="Arial"/>
          <w:color w:val="000000"/>
          <w:spacing w:val="-10"/>
          <w:sz w:val="20"/>
        </w:rPr>
      </w:pPr>
      <w:r>
        <w:rPr>
          <w:rFonts w:ascii="Arial" w:eastAsia="Arial" w:hAnsi="Arial"/>
          <w:color w:val="000000"/>
          <w:spacing w:val="-10"/>
          <w:sz w:val="20"/>
        </w:rPr>
        <w:t>SERVICE</w:t>
      </w:r>
      <w:r>
        <w:rPr>
          <w:rFonts w:ascii="Arial" w:eastAsia="Arial" w:hAnsi="Arial"/>
          <w:color w:val="000000"/>
          <w:spacing w:val="-10"/>
          <w:sz w:val="17"/>
          <w:u w:val="single"/>
        </w:rPr>
        <w:t xml:space="preserve"> COMMITMENT:</w:t>
      </w:r>
      <w:r>
        <w:rPr>
          <w:rFonts w:ascii="Arial" w:eastAsia="Arial" w:hAnsi="Arial"/>
          <w:color w:val="000000"/>
          <w:spacing w:val="-10"/>
          <w:sz w:val="20"/>
        </w:rPr>
        <w:t xml:space="preserve"> </w:t>
      </w:r>
    </w:p>
    <w:p w14:paraId="7E291D8E" w14:textId="77777777" w:rsidR="003901DE" w:rsidRDefault="003901DE" w:rsidP="003901DE">
      <w:pPr>
        <w:spacing w:line="229" w:lineRule="exact"/>
        <w:ind w:left="72" w:right="216"/>
        <w:textAlignment w:val="baseline"/>
        <w:rPr>
          <w:rFonts w:ascii="Arial" w:eastAsia="Arial" w:hAnsi="Arial"/>
          <w:color w:val="000000"/>
          <w:sz w:val="20"/>
        </w:rPr>
      </w:pPr>
      <w:r>
        <w:rPr>
          <w:rFonts w:ascii="Arial" w:eastAsia="Arial" w:hAnsi="Arial"/>
          <w:color w:val="000000"/>
          <w:sz w:val="20"/>
        </w:rPr>
        <w:t>The Camp Unit Counselor is available for all pre camp training required by the Camp Director, including the required 15 hours, in combination with meetings, online learning opportunities, and unit team planning. Remain available for the duration of the camp program, up to 7 days. Breaks are provided daily during camp including some meals with adults only and 2 hours per day of personnel time. Post camp evaluation is required.</w:t>
      </w:r>
    </w:p>
    <w:p w14:paraId="0A5FD909" w14:textId="77777777" w:rsidR="003901DE" w:rsidRDefault="003901DE" w:rsidP="003901DE">
      <w:pPr>
        <w:spacing w:before="227" w:line="221" w:lineRule="exact"/>
        <w:ind w:left="72"/>
        <w:textAlignment w:val="baseline"/>
        <w:rPr>
          <w:rFonts w:ascii="Arial" w:eastAsia="Arial" w:hAnsi="Arial"/>
          <w:color w:val="000000"/>
          <w:spacing w:val="3"/>
          <w:sz w:val="17"/>
          <w:u w:val="single"/>
        </w:rPr>
      </w:pPr>
      <w:r>
        <w:rPr>
          <w:rFonts w:ascii="Arial" w:eastAsia="Arial" w:hAnsi="Arial"/>
          <w:color w:val="000000"/>
          <w:spacing w:val="3"/>
          <w:sz w:val="17"/>
          <w:u w:val="single"/>
        </w:rPr>
        <w:t xml:space="preserve">REPORTS To: </w:t>
      </w:r>
    </w:p>
    <w:p w14:paraId="1A15D8E8" w14:textId="77777777" w:rsidR="003901DE" w:rsidRDefault="003901DE" w:rsidP="003901DE">
      <w:pPr>
        <w:spacing w:before="2" w:line="231" w:lineRule="exact"/>
        <w:ind w:left="72"/>
        <w:textAlignment w:val="baseline"/>
        <w:rPr>
          <w:rFonts w:ascii="Arial" w:eastAsia="Arial" w:hAnsi="Arial"/>
          <w:color w:val="000000"/>
          <w:sz w:val="20"/>
        </w:rPr>
      </w:pPr>
      <w:r>
        <w:rPr>
          <w:rFonts w:ascii="Arial" w:eastAsia="Arial" w:hAnsi="Arial"/>
          <w:color w:val="000000"/>
          <w:sz w:val="20"/>
        </w:rPr>
        <w:t>Community Resident Camp Director; Assistant Camp Director; Camp Program Director; Camp Health</w:t>
      </w:r>
    </w:p>
    <w:p w14:paraId="532EFD51" w14:textId="77777777" w:rsidR="003901DE" w:rsidRDefault="003901DE" w:rsidP="003901DE">
      <w:pPr>
        <w:spacing w:before="1" w:line="231" w:lineRule="exact"/>
        <w:ind w:left="72"/>
        <w:textAlignment w:val="baseline"/>
        <w:rPr>
          <w:rFonts w:ascii="Arial" w:eastAsia="Arial" w:hAnsi="Arial"/>
          <w:color w:val="000000"/>
          <w:spacing w:val="-1"/>
          <w:sz w:val="20"/>
        </w:rPr>
      </w:pPr>
      <w:r>
        <w:rPr>
          <w:rFonts w:ascii="Arial" w:eastAsia="Arial" w:hAnsi="Arial"/>
          <w:color w:val="000000"/>
          <w:spacing w:val="-1"/>
          <w:sz w:val="20"/>
        </w:rPr>
        <w:t>Supervisor; Camp Unit Leader</w:t>
      </w:r>
    </w:p>
    <w:p w14:paraId="4CB8FFBD" w14:textId="77777777" w:rsidR="00446E6D" w:rsidRDefault="00446E6D" w:rsidP="00EE6D75">
      <w:pPr>
        <w:pStyle w:val="Heading2"/>
      </w:pPr>
    </w:p>
    <w:p w14:paraId="7037E467" w14:textId="77777777" w:rsidR="00446E6D" w:rsidRDefault="00446E6D" w:rsidP="00EE6D75">
      <w:pPr>
        <w:pStyle w:val="Heading2"/>
      </w:pPr>
    </w:p>
    <w:p w14:paraId="2B422F17" w14:textId="77777777" w:rsidR="00446E6D" w:rsidRDefault="00446E6D" w:rsidP="00EE6D75">
      <w:pPr>
        <w:pStyle w:val="Heading2"/>
      </w:pPr>
    </w:p>
    <w:p w14:paraId="25155FF2" w14:textId="77777777" w:rsidR="00446E6D" w:rsidRDefault="00446E6D" w:rsidP="00EE6D75">
      <w:pPr>
        <w:pStyle w:val="Heading2"/>
      </w:pPr>
    </w:p>
    <w:p w14:paraId="400E918B" w14:textId="77777777" w:rsidR="00446E6D" w:rsidRDefault="00446E6D" w:rsidP="00EE6D75">
      <w:pPr>
        <w:pStyle w:val="Heading2"/>
      </w:pPr>
    </w:p>
    <w:p w14:paraId="09F2580B" w14:textId="77777777" w:rsidR="00446E6D" w:rsidRDefault="00446E6D" w:rsidP="00EE6D75">
      <w:pPr>
        <w:pStyle w:val="Heading2"/>
      </w:pPr>
    </w:p>
    <w:p w14:paraId="3128499B" w14:textId="77777777" w:rsidR="00446E6D" w:rsidRDefault="00446E6D" w:rsidP="00EE6D75">
      <w:pPr>
        <w:pStyle w:val="Heading2"/>
      </w:pPr>
    </w:p>
    <w:p w14:paraId="719C8E35" w14:textId="77777777" w:rsidR="00446E6D" w:rsidRDefault="00446E6D" w:rsidP="00EE6D75">
      <w:pPr>
        <w:pStyle w:val="Heading2"/>
      </w:pPr>
    </w:p>
    <w:p w14:paraId="1E086B5C" w14:textId="77777777" w:rsidR="00446E6D" w:rsidRDefault="00446E6D" w:rsidP="00EE6D75">
      <w:pPr>
        <w:pStyle w:val="Heading2"/>
      </w:pPr>
    </w:p>
    <w:p w14:paraId="440B75AC" w14:textId="77777777" w:rsidR="00446E6D" w:rsidRDefault="00446E6D" w:rsidP="00EE6D75">
      <w:pPr>
        <w:pStyle w:val="Heading2"/>
      </w:pPr>
    </w:p>
    <w:p w14:paraId="06AE2BBE" w14:textId="77777777" w:rsidR="00446E6D" w:rsidRDefault="00446E6D" w:rsidP="00EE6D75">
      <w:pPr>
        <w:pStyle w:val="Heading2"/>
      </w:pPr>
    </w:p>
    <w:p w14:paraId="62D0CCD9" w14:textId="77777777" w:rsidR="00446E6D" w:rsidRDefault="00446E6D" w:rsidP="00EE6D75">
      <w:pPr>
        <w:pStyle w:val="Heading2"/>
      </w:pPr>
    </w:p>
    <w:p w14:paraId="7F4F7CD7" w14:textId="77777777" w:rsidR="00446E6D" w:rsidRDefault="00446E6D" w:rsidP="00EE6D75">
      <w:pPr>
        <w:pStyle w:val="Heading2"/>
      </w:pPr>
    </w:p>
    <w:p w14:paraId="27754668" w14:textId="77777777" w:rsidR="00446E6D" w:rsidRDefault="00446E6D" w:rsidP="00EE6D75">
      <w:pPr>
        <w:pStyle w:val="Heading2"/>
      </w:pPr>
    </w:p>
    <w:p w14:paraId="591AD8D3" w14:textId="77777777" w:rsidR="00446E6D" w:rsidRDefault="00446E6D" w:rsidP="00EE6D75">
      <w:pPr>
        <w:pStyle w:val="Heading2"/>
      </w:pPr>
    </w:p>
    <w:p w14:paraId="75FCF6B5" w14:textId="77777777" w:rsidR="00446E6D" w:rsidRDefault="00446E6D" w:rsidP="00EE6D75">
      <w:pPr>
        <w:pStyle w:val="Heading2"/>
      </w:pPr>
    </w:p>
    <w:p w14:paraId="049178B7" w14:textId="77777777" w:rsidR="00446E6D" w:rsidRDefault="00446E6D" w:rsidP="00EE6D75">
      <w:pPr>
        <w:pStyle w:val="Heading2"/>
      </w:pPr>
    </w:p>
    <w:p w14:paraId="5BD0BACD" w14:textId="77777777" w:rsidR="00446E6D" w:rsidRDefault="00446E6D" w:rsidP="00EE6D75">
      <w:pPr>
        <w:pStyle w:val="Heading2"/>
      </w:pPr>
    </w:p>
    <w:p w14:paraId="719B3EC2" w14:textId="77777777" w:rsidR="00446E6D" w:rsidRDefault="00446E6D" w:rsidP="00EE6D75">
      <w:pPr>
        <w:pStyle w:val="Heading2"/>
      </w:pPr>
    </w:p>
    <w:p w14:paraId="6BC39514" w14:textId="77777777" w:rsidR="00446E6D" w:rsidRDefault="00446E6D" w:rsidP="00EE6D75">
      <w:pPr>
        <w:pStyle w:val="Heading2"/>
      </w:pPr>
    </w:p>
    <w:p w14:paraId="493B232A" w14:textId="77777777" w:rsidR="00446E6D" w:rsidRDefault="00446E6D" w:rsidP="00EE6D75">
      <w:pPr>
        <w:pStyle w:val="Heading2"/>
      </w:pPr>
    </w:p>
    <w:p w14:paraId="7CC0E8AE" w14:textId="77777777" w:rsidR="00446E6D" w:rsidRDefault="00446E6D" w:rsidP="00EE6D75">
      <w:pPr>
        <w:pStyle w:val="Heading2"/>
      </w:pPr>
    </w:p>
    <w:p w14:paraId="0FAB6708" w14:textId="77777777" w:rsidR="00446E6D" w:rsidRDefault="00446E6D" w:rsidP="00EE6D75">
      <w:pPr>
        <w:pStyle w:val="Heading2"/>
      </w:pPr>
    </w:p>
    <w:p w14:paraId="3D9C4F49" w14:textId="77777777" w:rsidR="00446E6D" w:rsidRDefault="00446E6D" w:rsidP="00EE6D75">
      <w:pPr>
        <w:pStyle w:val="Heading2"/>
      </w:pPr>
    </w:p>
    <w:p w14:paraId="309A71E5" w14:textId="77777777" w:rsidR="00446E6D" w:rsidRDefault="00446E6D" w:rsidP="00EE6D75">
      <w:pPr>
        <w:pStyle w:val="Heading2"/>
      </w:pPr>
    </w:p>
    <w:p w14:paraId="301037E2" w14:textId="77777777" w:rsidR="00446E6D" w:rsidRDefault="00446E6D" w:rsidP="00EE6D75">
      <w:pPr>
        <w:pStyle w:val="Heading2"/>
      </w:pPr>
    </w:p>
    <w:p w14:paraId="793C9CD5" w14:textId="77777777" w:rsidR="00446E6D" w:rsidRDefault="00446E6D" w:rsidP="00EE6D75">
      <w:pPr>
        <w:pStyle w:val="Heading2"/>
      </w:pPr>
    </w:p>
    <w:p w14:paraId="25599F60" w14:textId="77777777" w:rsidR="00446E6D" w:rsidRDefault="00446E6D" w:rsidP="00EE6D75">
      <w:pPr>
        <w:pStyle w:val="Heading2"/>
      </w:pPr>
    </w:p>
    <w:p w14:paraId="7A43F36C" w14:textId="77777777" w:rsidR="00446E6D" w:rsidRDefault="00446E6D" w:rsidP="00EE6D75">
      <w:pPr>
        <w:pStyle w:val="Heading2"/>
      </w:pPr>
    </w:p>
    <w:p w14:paraId="1BDE765D" w14:textId="77777777" w:rsidR="00446E6D" w:rsidRDefault="00446E6D" w:rsidP="00EE6D75">
      <w:pPr>
        <w:pStyle w:val="Heading2"/>
      </w:pPr>
    </w:p>
    <w:p w14:paraId="406F98A4" w14:textId="77777777" w:rsidR="00446E6D" w:rsidRDefault="00446E6D" w:rsidP="00EE6D75">
      <w:pPr>
        <w:pStyle w:val="Heading2"/>
      </w:pPr>
    </w:p>
    <w:p w14:paraId="143F90AA" w14:textId="77777777" w:rsidR="00D84F51" w:rsidRPr="00D84F51" w:rsidRDefault="00D84F51" w:rsidP="00D84F51">
      <w:pPr>
        <w:rPr>
          <w:rFonts w:ascii="Chalkboard" w:hAnsi="Chalkboard"/>
          <w:b/>
          <w:sz w:val="28"/>
          <w:szCs w:val="28"/>
        </w:rPr>
      </w:pPr>
      <w:r w:rsidRPr="00D84F51">
        <w:rPr>
          <w:rFonts w:ascii="Chalkboard" w:hAnsi="Chalkboard"/>
          <w:b/>
          <w:sz w:val="28"/>
          <w:szCs w:val="28"/>
        </w:rPr>
        <w:t>Pre-Camp</w:t>
      </w:r>
    </w:p>
    <w:p w14:paraId="659D8F5D" w14:textId="77777777" w:rsidR="00D84F51" w:rsidRDefault="00D84F51" w:rsidP="00D84F51">
      <w:pPr>
        <w:rPr>
          <w:rFonts w:ascii="Chalkboard" w:hAnsi="Chalkboard"/>
        </w:rPr>
      </w:pPr>
    </w:p>
    <w:p w14:paraId="6DCA242D" w14:textId="77777777" w:rsidR="00CB6B45" w:rsidRDefault="00CB6B45" w:rsidP="00D84F51">
      <w:pPr>
        <w:rPr>
          <w:rFonts w:ascii="Chalkboard" w:hAnsi="Chalkboard"/>
        </w:rPr>
      </w:pPr>
    </w:p>
    <w:p w14:paraId="3C3956CE" w14:textId="77777777" w:rsidR="00C66875" w:rsidRDefault="00D84F51" w:rsidP="00C66875">
      <w:pPr>
        <w:rPr>
          <w:rFonts w:ascii="Chalkboard" w:hAnsi="Chalkboard"/>
        </w:rPr>
      </w:pPr>
      <w:r w:rsidRPr="00D84F51">
        <w:rPr>
          <w:rFonts w:ascii="Chalkboard" w:hAnsi="Chalkboard"/>
        </w:rPr>
        <w:t>Welcome letters from camp</w:t>
      </w:r>
    </w:p>
    <w:p w14:paraId="3E454686" w14:textId="7EC3FFF6" w:rsidR="00D84F51" w:rsidRPr="00C66875" w:rsidRDefault="00D84F51" w:rsidP="00A073DF">
      <w:pPr>
        <w:pStyle w:val="ListParagraph"/>
        <w:numPr>
          <w:ilvl w:val="0"/>
          <w:numId w:val="53"/>
        </w:numPr>
        <w:rPr>
          <w:rFonts w:ascii="Chalkboard" w:hAnsi="Chalkboard"/>
        </w:rPr>
      </w:pPr>
      <w:r w:rsidRPr="00C66875">
        <w:rPr>
          <w:rFonts w:ascii="Chalkboard" w:hAnsi="Chalkboard"/>
        </w:rPr>
        <w:t>Form letter from Director will be sent to counselors.</w:t>
      </w:r>
    </w:p>
    <w:p w14:paraId="1CD647FB" w14:textId="10085144" w:rsidR="00D84F51" w:rsidRPr="00C66875" w:rsidRDefault="00D84F51" w:rsidP="00A073DF">
      <w:pPr>
        <w:pStyle w:val="ListParagraph"/>
        <w:numPr>
          <w:ilvl w:val="0"/>
          <w:numId w:val="53"/>
        </w:numPr>
        <w:rPr>
          <w:rFonts w:ascii="Chalkboard" w:hAnsi="Chalkboard"/>
        </w:rPr>
      </w:pPr>
      <w:r w:rsidRPr="00C66875">
        <w:rPr>
          <w:rFonts w:ascii="Chalkboard" w:hAnsi="Chalkboard"/>
        </w:rPr>
        <w:t>Counselors can add their own info. Things to bring, theme of unit. Send back to Director by</w:t>
      </w:r>
      <w:r w:rsidR="00C66875" w:rsidRPr="00C66875">
        <w:rPr>
          <w:rFonts w:ascii="Chalkboard" w:hAnsi="Chalkboard"/>
        </w:rPr>
        <w:t xml:space="preserve"> </w:t>
      </w:r>
      <w:r w:rsidRPr="00C66875">
        <w:rPr>
          <w:rFonts w:ascii="Chalkboard" w:hAnsi="Chalkboard"/>
        </w:rPr>
        <w:t>July 15.</w:t>
      </w:r>
    </w:p>
    <w:p w14:paraId="639434E9" w14:textId="168080B6" w:rsidR="00D84F51" w:rsidRPr="00C66875" w:rsidRDefault="00D84F51" w:rsidP="00A073DF">
      <w:pPr>
        <w:pStyle w:val="ListParagraph"/>
        <w:numPr>
          <w:ilvl w:val="0"/>
          <w:numId w:val="54"/>
        </w:numPr>
        <w:rPr>
          <w:rFonts w:ascii="Chalkboard" w:hAnsi="Chalkboard"/>
        </w:rPr>
      </w:pPr>
      <w:r w:rsidRPr="00C66875">
        <w:rPr>
          <w:rFonts w:ascii="Chalkboard" w:hAnsi="Chalkboard"/>
        </w:rPr>
        <w:t>Friendship mix is provided by kitchen. Do not have campers bring.</w:t>
      </w:r>
    </w:p>
    <w:p w14:paraId="47BEBF7D" w14:textId="77777777" w:rsidR="00D84F51" w:rsidRPr="00D84F51" w:rsidRDefault="00D84F51" w:rsidP="00D84F51">
      <w:pPr>
        <w:rPr>
          <w:rFonts w:ascii="Chalkboard" w:hAnsi="Chalkboard"/>
        </w:rPr>
      </w:pPr>
    </w:p>
    <w:p w14:paraId="7EDACB94" w14:textId="77777777" w:rsidR="00CB6B45" w:rsidRDefault="00CB6B45" w:rsidP="00D84F51">
      <w:pPr>
        <w:rPr>
          <w:rFonts w:ascii="Chalkboard" w:hAnsi="Chalkboard"/>
        </w:rPr>
      </w:pPr>
    </w:p>
    <w:p w14:paraId="7BC4E703" w14:textId="77777777" w:rsidR="00D84F51" w:rsidRPr="00D84F51" w:rsidRDefault="00D84F51" w:rsidP="00D84F51">
      <w:pPr>
        <w:rPr>
          <w:rFonts w:ascii="Chalkboard" w:hAnsi="Chalkboard"/>
        </w:rPr>
      </w:pPr>
      <w:r w:rsidRPr="00D84F51">
        <w:rPr>
          <w:rFonts w:ascii="Chalkboard" w:hAnsi="Chalkboard"/>
        </w:rPr>
        <w:t xml:space="preserve">Stipends </w:t>
      </w:r>
    </w:p>
    <w:p w14:paraId="4BDF5EAB" w14:textId="7721CE29" w:rsidR="00D84F51" w:rsidRPr="00C66875" w:rsidRDefault="00D84F51" w:rsidP="00A073DF">
      <w:pPr>
        <w:pStyle w:val="ListParagraph"/>
        <w:numPr>
          <w:ilvl w:val="0"/>
          <w:numId w:val="54"/>
        </w:numPr>
        <w:rPr>
          <w:rFonts w:ascii="Chalkboard" w:hAnsi="Chalkboard"/>
        </w:rPr>
      </w:pPr>
      <w:r w:rsidRPr="00C66875">
        <w:rPr>
          <w:rFonts w:ascii="Chalkboard" w:hAnsi="Chalkboard"/>
        </w:rPr>
        <w:t>All Units will be allocated a modest stipend to be used as they see fit. (</w:t>
      </w:r>
      <w:proofErr w:type="gramStart"/>
      <w:r w:rsidRPr="00C66875">
        <w:rPr>
          <w:rFonts w:ascii="Chalkboard" w:hAnsi="Chalkboard"/>
        </w:rPr>
        <w:t>crafts</w:t>
      </w:r>
      <w:proofErr w:type="gramEnd"/>
      <w:r w:rsidRPr="00C66875">
        <w:rPr>
          <w:rFonts w:ascii="Chalkboard" w:hAnsi="Chalkboard"/>
        </w:rPr>
        <w:t xml:space="preserve">, decorating, </w:t>
      </w:r>
      <w:proofErr w:type="spellStart"/>
      <w:r w:rsidRPr="00C66875">
        <w:rPr>
          <w:rFonts w:ascii="Chalkboard" w:hAnsi="Chalkboard"/>
        </w:rPr>
        <w:t>etc</w:t>
      </w:r>
      <w:proofErr w:type="spellEnd"/>
      <w:r w:rsidRPr="00C66875">
        <w:rPr>
          <w:rFonts w:ascii="Chalkboard" w:hAnsi="Chalkboard"/>
        </w:rPr>
        <w:t>)</w:t>
      </w:r>
    </w:p>
    <w:p w14:paraId="533F9445" w14:textId="7274D931" w:rsidR="00D84F51" w:rsidRPr="00C66875" w:rsidRDefault="00D84F51" w:rsidP="00A073DF">
      <w:pPr>
        <w:pStyle w:val="ListParagraph"/>
        <w:numPr>
          <w:ilvl w:val="0"/>
          <w:numId w:val="54"/>
        </w:numPr>
        <w:rPr>
          <w:rFonts w:ascii="Chalkboard" w:hAnsi="Chalkboard"/>
        </w:rPr>
      </w:pPr>
      <w:r w:rsidRPr="00C66875">
        <w:rPr>
          <w:rFonts w:ascii="Chalkboard" w:hAnsi="Chalkboard"/>
        </w:rPr>
        <w:t>Counselors do not need to plan projects for units, but can if they want.</w:t>
      </w:r>
    </w:p>
    <w:p w14:paraId="49280637" w14:textId="77777777" w:rsidR="00D84F51" w:rsidRPr="00D84F51" w:rsidRDefault="00D84F51" w:rsidP="00D84F51">
      <w:pPr>
        <w:rPr>
          <w:rFonts w:ascii="Chalkboard" w:hAnsi="Chalkboard"/>
        </w:rPr>
      </w:pPr>
    </w:p>
    <w:p w14:paraId="2AC0E913" w14:textId="77777777" w:rsidR="00CB6B45" w:rsidRDefault="00CB6B45" w:rsidP="00D84F51">
      <w:pPr>
        <w:rPr>
          <w:rFonts w:ascii="Chalkboard" w:hAnsi="Chalkboard"/>
        </w:rPr>
      </w:pPr>
    </w:p>
    <w:p w14:paraId="1F833C15" w14:textId="77777777" w:rsidR="00D84F51" w:rsidRPr="00D84F51" w:rsidRDefault="00D84F51" w:rsidP="00D84F51">
      <w:pPr>
        <w:rPr>
          <w:rFonts w:ascii="Chalkboard" w:hAnsi="Chalkboard"/>
        </w:rPr>
      </w:pPr>
      <w:r w:rsidRPr="00D84F51">
        <w:rPr>
          <w:rFonts w:ascii="Chalkboard" w:hAnsi="Chalkboard"/>
        </w:rPr>
        <w:t>Resources for projects/activities</w:t>
      </w:r>
    </w:p>
    <w:p w14:paraId="08A4ABC7" w14:textId="18F51D57" w:rsidR="00D84F51" w:rsidRPr="00C66875" w:rsidRDefault="00D84F51" w:rsidP="00A073DF">
      <w:pPr>
        <w:pStyle w:val="ListParagraph"/>
        <w:numPr>
          <w:ilvl w:val="0"/>
          <w:numId w:val="55"/>
        </w:numPr>
        <w:rPr>
          <w:rFonts w:ascii="Chalkboard" w:hAnsi="Chalkboard"/>
        </w:rPr>
      </w:pPr>
      <w:r w:rsidRPr="00C66875">
        <w:rPr>
          <w:rFonts w:ascii="Chalkboard" w:hAnsi="Chalkboard"/>
        </w:rPr>
        <w:t>Projects should be quick and sim</w:t>
      </w:r>
      <w:r w:rsidR="00C66875" w:rsidRPr="00C66875">
        <w:rPr>
          <w:rFonts w:ascii="Chalkboard" w:hAnsi="Chalkboard"/>
        </w:rPr>
        <w:t>ple, as MVCC and Lyle McLeod have</w:t>
      </w:r>
      <w:r w:rsidRPr="00C66875">
        <w:rPr>
          <w:rFonts w:ascii="Chalkboard" w:hAnsi="Chalkboard"/>
        </w:rPr>
        <w:t xml:space="preserve"> many projects and activities.</w:t>
      </w:r>
    </w:p>
    <w:p w14:paraId="305EA2F9" w14:textId="0E73645B" w:rsidR="00D84F51" w:rsidRPr="00C66875" w:rsidRDefault="00CB6B45" w:rsidP="00A073DF">
      <w:pPr>
        <w:pStyle w:val="ListParagraph"/>
        <w:numPr>
          <w:ilvl w:val="0"/>
          <w:numId w:val="55"/>
        </w:numPr>
        <w:rPr>
          <w:rFonts w:ascii="Chalkboard" w:hAnsi="Chalkboard"/>
        </w:rPr>
      </w:pPr>
      <w:r w:rsidRPr="00C66875">
        <w:rPr>
          <w:rFonts w:ascii="Chalkboard" w:hAnsi="Chalkboard"/>
        </w:rPr>
        <w:t>Dollar Tree, on line sourc</w:t>
      </w:r>
      <w:r w:rsidR="00D84F51" w:rsidRPr="00C66875">
        <w:rPr>
          <w:rFonts w:ascii="Chalkboard" w:hAnsi="Chalkboard"/>
        </w:rPr>
        <w:t>es.</w:t>
      </w:r>
    </w:p>
    <w:p w14:paraId="399EEE58" w14:textId="7BDDB10D" w:rsidR="00D84F51" w:rsidRPr="00C66875" w:rsidRDefault="00D84F51" w:rsidP="00A073DF">
      <w:pPr>
        <w:pStyle w:val="ListParagraph"/>
        <w:numPr>
          <w:ilvl w:val="0"/>
          <w:numId w:val="55"/>
        </w:numPr>
        <w:rPr>
          <w:rFonts w:ascii="Chalkboard" w:hAnsi="Chalkboard"/>
        </w:rPr>
      </w:pPr>
      <w:r w:rsidRPr="00C66875">
        <w:rPr>
          <w:rFonts w:ascii="Chalkboard" w:hAnsi="Chalkboard"/>
        </w:rPr>
        <w:t>Unit bins have materials.</w:t>
      </w:r>
    </w:p>
    <w:p w14:paraId="212A6F2D" w14:textId="02DE3032" w:rsidR="00D84F51" w:rsidRPr="00C66875" w:rsidRDefault="00D84F51" w:rsidP="00A073DF">
      <w:pPr>
        <w:pStyle w:val="ListParagraph"/>
        <w:numPr>
          <w:ilvl w:val="0"/>
          <w:numId w:val="55"/>
        </w:numPr>
        <w:rPr>
          <w:rFonts w:ascii="Chalkboard" w:hAnsi="Chalkboard"/>
        </w:rPr>
      </w:pPr>
      <w:r w:rsidRPr="00C66875">
        <w:rPr>
          <w:rFonts w:ascii="Chalkboard" w:hAnsi="Chalkboard"/>
        </w:rPr>
        <w:t>Library at camp</w:t>
      </w:r>
    </w:p>
    <w:p w14:paraId="73F7D694" w14:textId="20EB9401" w:rsidR="00D84F51" w:rsidRPr="00C66875" w:rsidRDefault="00D84F51" w:rsidP="00A073DF">
      <w:pPr>
        <w:pStyle w:val="ListParagraph"/>
        <w:numPr>
          <w:ilvl w:val="0"/>
          <w:numId w:val="55"/>
        </w:numPr>
        <w:rPr>
          <w:rFonts w:ascii="Chalkboard" w:hAnsi="Chalkboard"/>
        </w:rPr>
      </w:pPr>
      <w:r w:rsidRPr="00C66875">
        <w:rPr>
          <w:rFonts w:ascii="Chalkboard" w:hAnsi="Chalkboard"/>
        </w:rPr>
        <w:t>Program director and staff may have items or ideas.</w:t>
      </w:r>
    </w:p>
    <w:p w14:paraId="05EFE5AE" w14:textId="77777777" w:rsidR="00D84F51" w:rsidRPr="00D84F51" w:rsidRDefault="00D84F51" w:rsidP="00D84F51">
      <w:pPr>
        <w:rPr>
          <w:rFonts w:ascii="Chalkboard" w:hAnsi="Chalkboard"/>
        </w:rPr>
      </w:pPr>
    </w:p>
    <w:p w14:paraId="1E3AE757" w14:textId="77777777" w:rsidR="00CB6B45" w:rsidRDefault="00CB6B45" w:rsidP="00D84F51">
      <w:pPr>
        <w:rPr>
          <w:rFonts w:ascii="Chalkboard" w:hAnsi="Chalkboard"/>
        </w:rPr>
      </w:pPr>
    </w:p>
    <w:p w14:paraId="5F4AE5B4" w14:textId="77777777" w:rsidR="00D84F51" w:rsidRPr="00D84F51" w:rsidRDefault="00D84F51" w:rsidP="00D84F51">
      <w:pPr>
        <w:rPr>
          <w:rFonts w:ascii="Chalkboard" w:hAnsi="Chalkboard"/>
        </w:rPr>
      </w:pPr>
      <w:r w:rsidRPr="00D84F51">
        <w:rPr>
          <w:rFonts w:ascii="Chalkboard" w:hAnsi="Chalkboard"/>
        </w:rPr>
        <w:t>Decorating units</w:t>
      </w:r>
    </w:p>
    <w:p w14:paraId="575B0BA5" w14:textId="39CAD00B" w:rsidR="00D84F51" w:rsidRPr="00C66875" w:rsidRDefault="00D84F51" w:rsidP="00A073DF">
      <w:pPr>
        <w:pStyle w:val="ListParagraph"/>
        <w:numPr>
          <w:ilvl w:val="0"/>
          <w:numId w:val="56"/>
        </w:numPr>
        <w:rPr>
          <w:rFonts w:ascii="Chalkboard" w:hAnsi="Chalkboard"/>
        </w:rPr>
      </w:pPr>
      <w:r w:rsidRPr="00C66875">
        <w:rPr>
          <w:rFonts w:ascii="Chalkboard" w:hAnsi="Chalkboard"/>
        </w:rPr>
        <w:t>Cook shelter. Counselors can decorate cook shelter, also ask campe</w:t>
      </w:r>
      <w:r w:rsidR="00C66875">
        <w:rPr>
          <w:rFonts w:ascii="Chalkboard" w:hAnsi="Chalkboard"/>
        </w:rPr>
        <w:t xml:space="preserve">rs to bring things to decorate </w:t>
      </w:r>
      <w:r w:rsidRPr="00C66875">
        <w:rPr>
          <w:rFonts w:ascii="Chalkboard" w:hAnsi="Chalkboard"/>
        </w:rPr>
        <w:t>with.</w:t>
      </w:r>
    </w:p>
    <w:p w14:paraId="12AA6160" w14:textId="57E7041B" w:rsidR="00D84F51" w:rsidRPr="00C66875" w:rsidRDefault="00D84F51" w:rsidP="00A073DF">
      <w:pPr>
        <w:pStyle w:val="ListParagraph"/>
        <w:numPr>
          <w:ilvl w:val="0"/>
          <w:numId w:val="56"/>
        </w:numPr>
        <w:rPr>
          <w:rFonts w:ascii="Chalkboard" w:hAnsi="Chalkboard"/>
        </w:rPr>
      </w:pPr>
      <w:r w:rsidRPr="00C66875">
        <w:rPr>
          <w:rFonts w:ascii="Chalkboard" w:hAnsi="Chalkboard"/>
        </w:rPr>
        <w:t>Cabins. Should not be decorated or if so minimally. It is not a competition, and makes it easier to</w:t>
      </w:r>
      <w:r w:rsidR="00C66875">
        <w:rPr>
          <w:rFonts w:ascii="Chalkboard" w:hAnsi="Chalkboard"/>
        </w:rPr>
        <w:t xml:space="preserve"> </w:t>
      </w:r>
      <w:r w:rsidRPr="00C66875">
        <w:rPr>
          <w:rFonts w:ascii="Chalkboard" w:hAnsi="Chalkboard"/>
        </w:rPr>
        <w:t>keep cabins clean and organized.</w:t>
      </w:r>
    </w:p>
    <w:p w14:paraId="2D666CD4" w14:textId="77777777" w:rsidR="00D84F51" w:rsidRPr="00D84F51" w:rsidRDefault="00D84F51" w:rsidP="00D84F51">
      <w:pPr>
        <w:rPr>
          <w:rFonts w:ascii="Chalkboard" w:hAnsi="Chalkboard"/>
        </w:rPr>
      </w:pPr>
    </w:p>
    <w:p w14:paraId="4D69C965" w14:textId="77777777" w:rsidR="00D84F51" w:rsidRDefault="00D84F51" w:rsidP="00D84F51"/>
    <w:p w14:paraId="6E60135C" w14:textId="77777777" w:rsidR="00D84F51" w:rsidRDefault="00D84F51" w:rsidP="00D84F51"/>
    <w:p w14:paraId="76D3B14C" w14:textId="77777777" w:rsidR="00D84F51" w:rsidRDefault="00D84F51" w:rsidP="00D84F51"/>
    <w:p w14:paraId="32459AA2" w14:textId="77777777" w:rsidR="00D84F51" w:rsidRDefault="00D84F51" w:rsidP="00D84F51"/>
    <w:p w14:paraId="334A1397" w14:textId="77777777" w:rsidR="00D84F51" w:rsidRDefault="00D84F51" w:rsidP="00D84F51"/>
    <w:p w14:paraId="3BDE606C" w14:textId="77777777" w:rsidR="00D84F51" w:rsidRDefault="00D84F51" w:rsidP="00D84F51"/>
    <w:p w14:paraId="5D25DD88" w14:textId="77777777" w:rsidR="00D84F51" w:rsidRDefault="00D84F51" w:rsidP="00D84F51"/>
    <w:p w14:paraId="10B0A37E" w14:textId="77777777" w:rsidR="00D84F51" w:rsidRDefault="00D84F51" w:rsidP="00D84F51"/>
    <w:p w14:paraId="637CE0A1" w14:textId="77777777" w:rsidR="00D84F51" w:rsidRDefault="00D84F51" w:rsidP="00D84F51"/>
    <w:p w14:paraId="48C261BF" w14:textId="77777777" w:rsidR="00D84F51" w:rsidRDefault="00D84F51" w:rsidP="00D84F51"/>
    <w:p w14:paraId="642CAD62" w14:textId="77777777" w:rsidR="00D84F51" w:rsidRDefault="00D84F51" w:rsidP="00D84F51"/>
    <w:p w14:paraId="21047001" w14:textId="77777777" w:rsidR="00D84F51" w:rsidRDefault="00D84F51" w:rsidP="00D84F51"/>
    <w:p w14:paraId="4249A351" w14:textId="77777777" w:rsidR="00D84F51" w:rsidRDefault="00D84F51" w:rsidP="00D84F51"/>
    <w:p w14:paraId="1E0B22CF" w14:textId="77777777" w:rsidR="00D84F51" w:rsidRDefault="00D84F51" w:rsidP="00D84F51"/>
    <w:p w14:paraId="2C432482" w14:textId="77777777" w:rsidR="00D84F51" w:rsidRDefault="00D84F51" w:rsidP="00D84F51"/>
    <w:p w14:paraId="26DC69BE" w14:textId="77777777" w:rsidR="00D84F51" w:rsidRDefault="00D84F51" w:rsidP="00D84F51"/>
    <w:p w14:paraId="70D161AE" w14:textId="77777777" w:rsidR="00D84F51" w:rsidRDefault="00D84F51" w:rsidP="00D84F51"/>
    <w:p w14:paraId="2B9D513D" w14:textId="77777777" w:rsidR="00D84F51" w:rsidRDefault="00D84F51" w:rsidP="00D84F51"/>
    <w:p w14:paraId="4D4262E8" w14:textId="77777777" w:rsidR="00D84F51" w:rsidRDefault="00D84F51" w:rsidP="00D84F51"/>
    <w:p w14:paraId="06D93EA5" w14:textId="77777777" w:rsidR="00D84F51" w:rsidRDefault="00D84F51" w:rsidP="00D84F51"/>
    <w:p w14:paraId="587E6A90" w14:textId="77777777" w:rsidR="00D84F51" w:rsidRPr="00D84F51" w:rsidRDefault="00D84F51" w:rsidP="00D84F51">
      <w:pPr>
        <w:rPr>
          <w:rFonts w:ascii="Chalkboard" w:hAnsi="Chalkboard"/>
        </w:rPr>
      </w:pPr>
    </w:p>
    <w:p w14:paraId="04CB0C2E" w14:textId="77777777" w:rsidR="00D84F51" w:rsidRPr="00D84F51" w:rsidRDefault="00D84F51" w:rsidP="00D84F51">
      <w:pPr>
        <w:rPr>
          <w:rFonts w:ascii="Chalkboard" w:hAnsi="Chalkboard"/>
        </w:rPr>
      </w:pPr>
    </w:p>
    <w:p w14:paraId="7C9EE978" w14:textId="77777777" w:rsidR="00D84F51" w:rsidRPr="00D84F51" w:rsidRDefault="00D84F51" w:rsidP="00D84F51">
      <w:pPr>
        <w:rPr>
          <w:rFonts w:ascii="Chalkboard" w:hAnsi="Chalkboard"/>
          <w:b/>
          <w:sz w:val="28"/>
          <w:szCs w:val="28"/>
        </w:rPr>
      </w:pPr>
      <w:r w:rsidRPr="00D84F51">
        <w:rPr>
          <w:rFonts w:ascii="Chalkboard" w:hAnsi="Chalkboard"/>
          <w:b/>
          <w:sz w:val="28"/>
          <w:szCs w:val="28"/>
        </w:rPr>
        <w:t>Organization:</w:t>
      </w:r>
    </w:p>
    <w:p w14:paraId="776F999A" w14:textId="77777777" w:rsidR="00D84F51" w:rsidRPr="00D84F51" w:rsidRDefault="00D84F51" w:rsidP="00D84F51">
      <w:pPr>
        <w:rPr>
          <w:rFonts w:ascii="Chalkboard" w:hAnsi="Chalkboard"/>
        </w:rPr>
      </w:pPr>
    </w:p>
    <w:p w14:paraId="66D7B2B2" w14:textId="77777777" w:rsidR="00C66875" w:rsidRDefault="00D84F51" w:rsidP="00C66875">
      <w:pPr>
        <w:rPr>
          <w:rFonts w:ascii="Chalkboard" w:hAnsi="Chalkboard"/>
        </w:rPr>
      </w:pPr>
      <w:r w:rsidRPr="00D84F51">
        <w:rPr>
          <w:rFonts w:ascii="Chalkboard" w:hAnsi="Chalkboard"/>
        </w:rPr>
        <w:t>Patrols:</w:t>
      </w:r>
    </w:p>
    <w:p w14:paraId="1FFF937D" w14:textId="7BEF37D8" w:rsidR="00D84F51" w:rsidRPr="00C66875" w:rsidRDefault="00D84F51" w:rsidP="00A073DF">
      <w:pPr>
        <w:pStyle w:val="ListParagraph"/>
        <w:numPr>
          <w:ilvl w:val="0"/>
          <w:numId w:val="57"/>
        </w:numPr>
        <w:rPr>
          <w:rFonts w:ascii="Chalkboard" w:hAnsi="Chalkboard"/>
        </w:rPr>
      </w:pPr>
      <w:r w:rsidRPr="00C66875">
        <w:rPr>
          <w:rFonts w:ascii="Chalkboard" w:hAnsi="Chalkboard"/>
        </w:rPr>
        <w:t>Dividing units into smaller groups (patrols) and can be an effective way to organize units.</w:t>
      </w:r>
    </w:p>
    <w:p w14:paraId="2AC9F5E2" w14:textId="420B954B" w:rsidR="00D84F51" w:rsidRPr="00D84F51" w:rsidRDefault="00D84F51" w:rsidP="00D84F51">
      <w:pPr>
        <w:rPr>
          <w:rFonts w:ascii="Chalkboard" w:hAnsi="Chalkboard"/>
        </w:rPr>
      </w:pPr>
      <w:r>
        <w:rPr>
          <w:rFonts w:ascii="Chalkboard" w:hAnsi="Chalkboard"/>
        </w:rPr>
        <w:tab/>
      </w:r>
      <w:r w:rsidR="00C66875">
        <w:rPr>
          <w:rFonts w:ascii="Chalkboard" w:hAnsi="Chalkboard"/>
        </w:rPr>
        <w:t xml:space="preserve">* </w:t>
      </w:r>
      <w:r>
        <w:rPr>
          <w:rFonts w:ascii="Chalkboard" w:hAnsi="Chalkboard"/>
        </w:rPr>
        <w:t xml:space="preserve">See chart with </w:t>
      </w:r>
      <w:proofErr w:type="spellStart"/>
      <w:r>
        <w:rPr>
          <w:rFonts w:ascii="Chalkboard" w:hAnsi="Chalkboard"/>
        </w:rPr>
        <w:t>Kapers</w:t>
      </w:r>
      <w:proofErr w:type="spellEnd"/>
    </w:p>
    <w:p w14:paraId="20EA9FEB" w14:textId="77777777" w:rsidR="00D84F51" w:rsidRPr="00D84F51" w:rsidRDefault="00D84F51" w:rsidP="00D84F51">
      <w:pPr>
        <w:rPr>
          <w:rFonts w:ascii="Chalkboard" w:hAnsi="Chalkboard"/>
        </w:rPr>
      </w:pPr>
      <w:r w:rsidRPr="00D84F51">
        <w:rPr>
          <w:rFonts w:ascii="Chalkboard" w:hAnsi="Chalkboard"/>
        </w:rPr>
        <w:tab/>
      </w:r>
    </w:p>
    <w:p w14:paraId="6405B26A" w14:textId="77777777" w:rsidR="00D84F51" w:rsidRPr="00D84F51" w:rsidRDefault="00D84F51" w:rsidP="00D84F51">
      <w:pPr>
        <w:rPr>
          <w:rFonts w:ascii="Chalkboard" w:hAnsi="Chalkboard"/>
        </w:rPr>
      </w:pPr>
      <w:r w:rsidRPr="00D84F51">
        <w:rPr>
          <w:rFonts w:ascii="Chalkboard" w:hAnsi="Chalkboard"/>
        </w:rPr>
        <w:t xml:space="preserve">Buddies (2 campers) </w:t>
      </w:r>
      <w:proofErr w:type="spellStart"/>
      <w:r w:rsidRPr="00D84F51">
        <w:rPr>
          <w:rFonts w:ascii="Chalkboard" w:hAnsi="Chalkboard"/>
        </w:rPr>
        <w:t>Truddies</w:t>
      </w:r>
      <w:proofErr w:type="spellEnd"/>
      <w:r w:rsidRPr="00D84F51">
        <w:rPr>
          <w:rFonts w:ascii="Chalkboard" w:hAnsi="Chalkboard"/>
        </w:rPr>
        <w:t xml:space="preserve"> (3 campers)</w:t>
      </w:r>
    </w:p>
    <w:p w14:paraId="499A879D" w14:textId="516B43D9" w:rsidR="00D84F51" w:rsidRPr="00C66875" w:rsidRDefault="00D84F51" w:rsidP="00A073DF">
      <w:pPr>
        <w:pStyle w:val="ListParagraph"/>
        <w:numPr>
          <w:ilvl w:val="0"/>
          <w:numId w:val="57"/>
        </w:numPr>
        <w:rPr>
          <w:rFonts w:ascii="Chalkboard" w:hAnsi="Chalkboard"/>
        </w:rPr>
      </w:pPr>
      <w:r w:rsidRPr="00C66875">
        <w:rPr>
          <w:rFonts w:ascii="Chalkboard" w:hAnsi="Chalkboard"/>
        </w:rPr>
        <w:t xml:space="preserve">No camper should ever be alone. No camper ever alone with an </w:t>
      </w:r>
      <w:r w:rsidRPr="00C66875">
        <w:rPr>
          <w:rFonts w:ascii="Chalkboard" w:hAnsi="Chalkboard"/>
          <w:b/>
        </w:rPr>
        <w:t>Adult</w:t>
      </w:r>
      <w:r w:rsidRPr="00C66875">
        <w:rPr>
          <w:rFonts w:ascii="Chalkboard" w:hAnsi="Chalkboard"/>
        </w:rPr>
        <w:t>.</w:t>
      </w:r>
    </w:p>
    <w:p w14:paraId="48517C95" w14:textId="22B0F269" w:rsidR="00D84F51" w:rsidRPr="00D84F51" w:rsidRDefault="00D84F51" w:rsidP="00D84F51">
      <w:pPr>
        <w:rPr>
          <w:rFonts w:ascii="Chalkboard" w:hAnsi="Chalkboard"/>
        </w:rPr>
      </w:pPr>
      <w:r w:rsidRPr="00D84F51">
        <w:rPr>
          <w:rFonts w:ascii="Chalkboard" w:hAnsi="Chalkboard"/>
        </w:rPr>
        <w:tab/>
      </w:r>
      <w:r w:rsidR="00C66875">
        <w:rPr>
          <w:rFonts w:ascii="Chalkboard" w:hAnsi="Chalkboard"/>
        </w:rPr>
        <w:t xml:space="preserve">* </w:t>
      </w:r>
      <w:r w:rsidRPr="00D84F51">
        <w:rPr>
          <w:rFonts w:ascii="Chalkboard" w:hAnsi="Chalkboard"/>
        </w:rPr>
        <w:t xml:space="preserve">See Risk management </w:t>
      </w:r>
    </w:p>
    <w:p w14:paraId="79254534" w14:textId="77777777" w:rsidR="00D84F51" w:rsidRPr="00D84F51" w:rsidRDefault="00D84F51" w:rsidP="00D84F51">
      <w:pPr>
        <w:rPr>
          <w:rFonts w:ascii="Chalkboard" w:hAnsi="Chalkboard"/>
        </w:rPr>
      </w:pPr>
    </w:p>
    <w:p w14:paraId="25DCDD5E" w14:textId="77777777" w:rsidR="00D84F51" w:rsidRPr="00D84F51" w:rsidRDefault="00D84F51" w:rsidP="00D84F51">
      <w:pPr>
        <w:rPr>
          <w:rFonts w:ascii="Chalkboard" w:hAnsi="Chalkboard"/>
        </w:rPr>
      </w:pPr>
      <w:r w:rsidRPr="00D84F51">
        <w:rPr>
          <w:rFonts w:ascii="Chalkboard" w:hAnsi="Chalkboard"/>
        </w:rPr>
        <w:t>Clean Cabin/</w:t>
      </w:r>
      <w:proofErr w:type="spellStart"/>
      <w:r w:rsidRPr="00D84F51">
        <w:rPr>
          <w:rFonts w:ascii="Chalkboard" w:hAnsi="Chalkboard"/>
        </w:rPr>
        <w:t>Kaper</w:t>
      </w:r>
      <w:proofErr w:type="spellEnd"/>
      <w:r w:rsidRPr="00D84F51">
        <w:rPr>
          <w:rFonts w:ascii="Chalkboard" w:hAnsi="Chalkboard"/>
        </w:rPr>
        <w:t xml:space="preserve"> Award</w:t>
      </w:r>
    </w:p>
    <w:p w14:paraId="4CD5F575" w14:textId="77777777" w:rsidR="00C66875" w:rsidRDefault="00D84F51" w:rsidP="00A073DF">
      <w:pPr>
        <w:pStyle w:val="ListParagraph"/>
        <w:numPr>
          <w:ilvl w:val="0"/>
          <w:numId w:val="57"/>
        </w:numPr>
        <w:rPr>
          <w:rFonts w:ascii="Chalkboard" w:hAnsi="Chalkboard"/>
        </w:rPr>
      </w:pPr>
      <w:r w:rsidRPr="00C66875">
        <w:rPr>
          <w:rFonts w:ascii="Chalkboard" w:hAnsi="Chalkboard"/>
        </w:rPr>
        <w:t xml:space="preserve">Each day a clean cabin and clean </w:t>
      </w:r>
      <w:proofErr w:type="spellStart"/>
      <w:r w:rsidRPr="00C66875">
        <w:rPr>
          <w:rFonts w:ascii="Chalkboard" w:hAnsi="Chalkboard"/>
        </w:rPr>
        <w:t>Kaper</w:t>
      </w:r>
      <w:proofErr w:type="spellEnd"/>
      <w:r w:rsidRPr="00C66875">
        <w:rPr>
          <w:rFonts w:ascii="Chalkboard" w:hAnsi="Chalkboard"/>
        </w:rPr>
        <w:t xml:space="preserve"> award will be given out, and winners will be able to go in </w:t>
      </w:r>
      <w:r w:rsidR="00C66875">
        <w:rPr>
          <w:rFonts w:ascii="Chalkboard" w:hAnsi="Chalkboard"/>
        </w:rPr>
        <w:t xml:space="preserve">to </w:t>
      </w:r>
      <w:r w:rsidRPr="00C66875">
        <w:rPr>
          <w:rFonts w:ascii="Chalkboard" w:hAnsi="Chalkboard"/>
        </w:rPr>
        <w:t xml:space="preserve">lunch first, and second. </w:t>
      </w:r>
    </w:p>
    <w:p w14:paraId="1F501BDC" w14:textId="4736710E" w:rsidR="00D84F51" w:rsidRPr="00C66875" w:rsidRDefault="00C06FF5" w:rsidP="00A073DF">
      <w:pPr>
        <w:pStyle w:val="ListParagraph"/>
        <w:numPr>
          <w:ilvl w:val="0"/>
          <w:numId w:val="57"/>
        </w:numPr>
        <w:rPr>
          <w:rFonts w:ascii="Chalkboard" w:hAnsi="Chalkboard"/>
        </w:rPr>
      </w:pPr>
      <w:r w:rsidRPr="00C66875">
        <w:rPr>
          <w:rFonts w:ascii="Chalkboard" w:hAnsi="Chalkboard"/>
        </w:rPr>
        <w:t>Remind campers that zipped up bags keeps spiders out of clothing.</w:t>
      </w:r>
    </w:p>
    <w:p w14:paraId="5F499B84" w14:textId="77777777" w:rsidR="00D84F51" w:rsidRPr="00D84F51" w:rsidRDefault="00D84F51" w:rsidP="00D84F51">
      <w:pPr>
        <w:rPr>
          <w:rFonts w:ascii="Chalkboard" w:hAnsi="Chalkboard"/>
        </w:rPr>
      </w:pPr>
    </w:p>
    <w:p w14:paraId="25DFF391" w14:textId="77777777" w:rsidR="00D84F51" w:rsidRPr="00D84F51" w:rsidRDefault="00D84F51" w:rsidP="00D84F51">
      <w:pPr>
        <w:rPr>
          <w:rFonts w:ascii="Chalkboard" w:hAnsi="Chalkboard"/>
        </w:rPr>
      </w:pPr>
      <w:r w:rsidRPr="00D84F51">
        <w:rPr>
          <w:rFonts w:ascii="Chalkboard" w:hAnsi="Chalkboard"/>
        </w:rPr>
        <w:t>Lost and Found</w:t>
      </w:r>
    </w:p>
    <w:p w14:paraId="1B8FC8A3" w14:textId="0E9C00FA" w:rsidR="00D84F51" w:rsidRPr="00C66875" w:rsidRDefault="00D84F51" w:rsidP="00A073DF">
      <w:pPr>
        <w:pStyle w:val="ListParagraph"/>
        <w:numPr>
          <w:ilvl w:val="0"/>
          <w:numId w:val="58"/>
        </w:numPr>
        <w:rPr>
          <w:rFonts w:ascii="Chalkboard" w:hAnsi="Chalkboard"/>
        </w:rPr>
      </w:pPr>
      <w:r w:rsidRPr="00C66875">
        <w:rPr>
          <w:rFonts w:ascii="Chalkboard" w:hAnsi="Chalkboard"/>
        </w:rPr>
        <w:t>Each unit should have a lost and found box</w:t>
      </w:r>
    </w:p>
    <w:p w14:paraId="7610C936" w14:textId="73141820" w:rsidR="00D84F51" w:rsidRPr="00C66875" w:rsidRDefault="00D84F51" w:rsidP="00A073DF">
      <w:pPr>
        <w:pStyle w:val="ListParagraph"/>
        <w:numPr>
          <w:ilvl w:val="0"/>
          <w:numId w:val="58"/>
        </w:numPr>
        <w:rPr>
          <w:rFonts w:ascii="Chalkboard" w:hAnsi="Chalkboard"/>
        </w:rPr>
      </w:pPr>
      <w:r w:rsidRPr="00C66875">
        <w:rPr>
          <w:rFonts w:ascii="Chalkboard" w:hAnsi="Chalkboard"/>
        </w:rPr>
        <w:t>Shower house and lodge have lost and found boxes.</w:t>
      </w:r>
    </w:p>
    <w:p w14:paraId="7D041F10" w14:textId="77777777" w:rsidR="00D84F51" w:rsidRPr="00D84F51" w:rsidRDefault="00D84F51" w:rsidP="00D84F51">
      <w:pPr>
        <w:rPr>
          <w:rFonts w:ascii="Chalkboard" w:hAnsi="Chalkboard"/>
        </w:rPr>
      </w:pPr>
    </w:p>
    <w:p w14:paraId="2228B229" w14:textId="77777777" w:rsidR="00D84F51" w:rsidRPr="00D84F51" w:rsidRDefault="00D84F51" w:rsidP="00D84F51">
      <w:pPr>
        <w:rPr>
          <w:rFonts w:ascii="Chalkboard" w:hAnsi="Chalkboard"/>
        </w:rPr>
      </w:pPr>
      <w:r w:rsidRPr="00D84F51">
        <w:rPr>
          <w:rFonts w:ascii="Chalkboard" w:hAnsi="Chalkboard"/>
        </w:rPr>
        <w:t>Evening Quiet time/lights out</w:t>
      </w:r>
    </w:p>
    <w:p w14:paraId="0E47806D" w14:textId="77381D9B" w:rsidR="00D84F51" w:rsidRPr="00C66875" w:rsidRDefault="00D84F51" w:rsidP="00A073DF">
      <w:pPr>
        <w:pStyle w:val="ListParagraph"/>
        <w:numPr>
          <w:ilvl w:val="0"/>
          <w:numId w:val="60"/>
        </w:numPr>
        <w:rPr>
          <w:rFonts w:ascii="Chalkboard" w:hAnsi="Chalkboard"/>
        </w:rPr>
      </w:pPr>
      <w:r w:rsidRPr="00C66875">
        <w:rPr>
          <w:rFonts w:ascii="Chalkboard" w:hAnsi="Chalkboard"/>
        </w:rPr>
        <w:t>Quiet time 10PM</w:t>
      </w:r>
    </w:p>
    <w:p w14:paraId="68168B8B" w14:textId="3ED4B0A1" w:rsidR="00D84F51" w:rsidRPr="00C66875" w:rsidRDefault="00D84F51" w:rsidP="00A073DF">
      <w:pPr>
        <w:pStyle w:val="ListParagraph"/>
        <w:numPr>
          <w:ilvl w:val="0"/>
          <w:numId w:val="59"/>
        </w:numPr>
        <w:rPr>
          <w:rFonts w:ascii="Chalkboard" w:hAnsi="Chalkboard"/>
        </w:rPr>
      </w:pPr>
      <w:r w:rsidRPr="00C66875">
        <w:rPr>
          <w:rFonts w:ascii="Chalkboard" w:hAnsi="Chalkboard"/>
        </w:rPr>
        <w:t>Remember that sounds carry across the lake and younger units go the bed earlier.</w:t>
      </w:r>
    </w:p>
    <w:p w14:paraId="43F44B4E" w14:textId="77777777" w:rsidR="00D84F51" w:rsidRPr="00D84F51" w:rsidRDefault="00D84F51" w:rsidP="00D84F51">
      <w:pPr>
        <w:rPr>
          <w:rFonts w:ascii="Chalkboard" w:hAnsi="Chalkboard"/>
        </w:rPr>
      </w:pPr>
    </w:p>
    <w:p w14:paraId="692481C6" w14:textId="77777777" w:rsidR="00A073DF" w:rsidRDefault="00D84F51" w:rsidP="00D84F51">
      <w:pPr>
        <w:rPr>
          <w:rFonts w:ascii="Chalkboard" w:hAnsi="Chalkboard"/>
        </w:rPr>
      </w:pPr>
      <w:proofErr w:type="gramStart"/>
      <w:r w:rsidRPr="00D84F51">
        <w:rPr>
          <w:rFonts w:ascii="Chalkboard" w:hAnsi="Chalkboard"/>
        </w:rPr>
        <w:t>Campers</w:t>
      </w:r>
      <w:proofErr w:type="gramEnd"/>
      <w:r w:rsidRPr="00D84F51">
        <w:rPr>
          <w:rFonts w:ascii="Chalkboard" w:hAnsi="Chalkboard"/>
        </w:rPr>
        <w:t xml:space="preserve"> personal space</w:t>
      </w:r>
    </w:p>
    <w:p w14:paraId="453417AA" w14:textId="3F6E1544" w:rsidR="00D84F51" w:rsidRPr="00A073DF" w:rsidRDefault="00D84F51" w:rsidP="00A073DF">
      <w:pPr>
        <w:pStyle w:val="ListParagraph"/>
        <w:numPr>
          <w:ilvl w:val="0"/>
          <w:numId w:val="59"/>
        </w:numPr>
        <w:rPr>
          <w:rFonts w:ascii="Chalkboard" w:hAnsi="Chalkboard"/>
        </w:rPr>
      </w:pPr>
      <w:r w:rsidRPr="00A073DF">
        <w:rPr>
          <w:rFonts w:ascii="Chalkboard" w:hAnsi="Chalkboard"/>
        </w:rPr>
        <w:t>Cabins are assigned and only those occupants should spend t</w:t>
      </w:r>
      <w:r w:rsidR="00A073DF">
        <w:rPr>
          <w:rFonts w:ascii="Chalkboard" w:hAnsi="Chalkboard"/>
        </w:rPr>
        <w:t>ime in their respective cabins-</w:t>
      </w:r>
      <w:r w:rsidRPr="00A073DF">
        <w:rPr>
          <w:rFonts w:ascii="Chalkboard" w:hAnsi="Chalkboard"/>
        </w:rPr>
        <w:t>generally speaking-to insure that bunks, luggage, backpacks, personal items remain private</w:t>
      </w:r>
    </w:p>
    <w:p w14:paraId="7A7C9F62" w14:textId="77777777" w:rsidR="00D84F51" w:rsidRPr="00D84F51" w:rsidRDefault="00D84F51" w:rsidP="00D84F51">
      <w:pPr>
        <w:rPr>
          <w:rFonts w:ascii="Chalkboard" w:hAnsi="Chalkboard"/>
        </w:rPr>
      </w:pPr>
    </w:p>
    <w:p w14:paraId="19FB6F82" w14:textId="77777777" w:rsidR="00D84F51" w:rsidRPr="00D84F51" w:rsidRDefault="00D84F51" w:rsidP="00D84F51">
      <w:pPr>
        <w:rPr>
          <w:rFonts w:ascii="Chalkboard" w:hAnsi="Chalkboard"/>
        </w:rPr>
      </w:pPr>
      <w:r w:rsidRPr="00D84F51">
        <w:rPr>
          <w:rFonts w:ascii="Chalkboard" w:hAnsi="Chalkboard"/>
        </w:rPr>
        <w:t xml:space="preserve">Unit Flag </w:t>
      </w:r>
    </w:p>
    <w:p w14:paraId="5DF1A046" w14:textId="7D329D01" w:rsidR="00D84F51" w:rsidRPr="00A073DF" w:rsidRDefault="00D84F51" w:rsidP="00A073DF">
      <w:pPr>
        <w:pStyle w:val="ListParagraph"/>
        <w:numPr>
          <w:ilvl w:val="0"/>
          <w:numId w:val="59"/>
        </w:numPr>
        <w:rPr>
          <w:rFonts w:ascii="Chalkboard" w:hAnsi="Chalkboard"/>
        </w:rPr>
      </w:pPr>
      <w:r w:rsidRPr="00A073DF">
        <w:rPr>
          <w:rFonts w:ascii="Chalkboard" w:hAnsi="Chalkboard"/>
        </w:rPr>
        <w:t>Sunday night program provides materials to create a unit flag</w:t>
      </w:r>
    </w:p>
    <w:p w14:paraId="199E734D" w14:textId="6D92D590" w:rsidR="00D84F51" w:rsidRPr="00A073DF" w:rsidRDefault="00D84F51" w:rsidP="00A073DF">
      <w:pPr>
        <w:pStyle w:val="ListParagraph"/>
        <w:numPr>
          <w:ilvl w:val="0"/>
          <w:numId w:val="59"/>
        </w:numPr>
        <w:rPr>
          <w:rFonts w:ascii="Chalkboard" w:hAnsi="Chalkboard"/>
        </w:rPr>
      </w:pPr>
      <w:r w:rsidRPr="00A073DF">
        <w:rPr>
          <w:rFonts w:ascii="Chalkboard" w:hAnsi="Chalkboard"/>
        </w:rPr>
        <w:t>Units carry their unique flag in and around camp</w:t>
      </w:r>
    </w:p>
    <w:p w14:paraId="6EBA0A97" w14:textId="77777777" w:rsidR="00D84F51" w:rsidRPr="00D84F51" w:rsidRDefault="00D84F51" w:rsidP="00D84F51">
      <w:pPr>
        <w:rPr>
          <w:rFonts w:ascii="Chalkboard" w:hAnsi="Chalkboard"/>
        </w:rPr>
      </w:pPr>
    </w:p>
    <w:p w14:paraId="723536D7" w14:textId="77777777" w:rsidR="00D84F51" w:rsidRPr="00D84F51" w:rsidRDefault="00D84F51" w:rsidP="00D84F51">
      <w:pPr>
        <w:rPr>
          <w:rFonts w:ascii="Chalkboard" w:hAnsi="Chalkboard"/>
        </w:rPr>
      </w:pPr>
      <w:r w:rsidRPr="00D84F51">
        <w:rPr>
          <w:rFonts w:ascii="Chalkboard" w:hAnsi="Chalkboard"/>
        </w:rPr>
        <w:t>Food in units/Cabins</w:t>
      </w:r>
    </w:p>
    <w:p w14:paraId="7E85DD33" w14:textId="38796B5A" w:rsidR="00D84F51" w:rsidRPr="00A073DF" w:rsidRDefault="00D84F51" w:rsidP="00A073DF">
      <w:pPr>
        <w:pStyle w:val="ListParagraph"/>
        <w:numPr>
          <w:ilvl w:val="0"/>
          <w:numId w:val="61"/>
        </w:numPr>
        <w:rPr>
          <w:rFonts w:ascii="Chalkboard" w:hAnsi="Chalkboard"/>
        </w:rPr>
      </w:pPr>
      <w:r w:rsidRPr="00A073DF">
        <w:rPr>
          <w:rFonts w:ascii="Chalkboard" w:hAnsi="Chalkboard"/>
          <w:b/>
        </w:rPr>
        <w:t>No food in cabins.</w:t>
      </w:r>
      <w:r w:rsidRPr="00A073DF">
        <w:rPr>
          <w:rFonts w:ascii="Chalkboard" w:hAnsi="Chalkboard"/>
        </w:rPr>
        <w:t xml:space="preserve"> We have mice, chipmunks and raccoons, </w:t>
      </w:r>
      <w:proofErr w:type="gramStart"/>
      <w:r w:rsidRPr="00A073DF">
        <w:rPr>
          <w:rFonts w:ascii="Chalkboard" w:hAnsi="Chalkboard"/>
        </w:rPr>
        <w:t>who</w:t>
      </w:r>
      <w:proofErr w:type="gramEnd"/>
      <w:r w:rsidRPr="00A073DF">
        <w:rPr>
          <w:rFonts w:ascii="Chalkboard" w:hAnsi="Chalkboard"/>
        </w:rPr>
        <w:t xml:space="preserve"> will eat through packs.</w:t>
      </w:r>
    </w:p>
    <w:p w14:paraId="7083DA8C" w14:textId="60973099" w:rsidR="00D84F51" w:rsidRPr="00A073DF" w:rsidRDefault="00D84F51" w:rsidP="00A073DF">
      <w:pPr>
        <w:pStyle w:val="ListParagraph"/>
        <w:numPr>
          <w:ilvl w:val="0"/>
          <w:numId w:val="61"/>
        </w:numPr>
        <w:jc w:val="both"/>
        <w:rPr>
          <w:rFonts w:ascii="Chalkboard" w:hAnsi="Chalkboard"/>
        </w:rPr>
      </w:pPr>
      <w:r w:rsidRPr="00A073DF">
        <w:rPr>
          <w:rFonts w:ascii="Chalkboard" w:hAnsi="Chalkboard"/>
        </w:rPr>
        <w:t>Food in cook shelter must be stored i</w:t>
      </w:r>
      <w:r w:rsidR="00A073DF">
        <w:rPr>
          <w:rFonts w:ascii="Chalkboard" w:hAnsi="Chalkboard"/>
        </w:rPr>
        <w:t>n bins that seal. Camp supplies these bins.</w:t>
      </w:r>
    </w:p>
    <w:p w14:paraId="530B3FA2" w14:textId="46C51967" w:rsidR="00D84F51" w:rsidRPr="00A073DF" w:rsidRDefault="00D84F51" w:rsidP="00D84F51">
      <w:pPr>
        <w:pStyle w:val="ListParagraph"/>
        <w:numPr>
          <w:ilvl w:val="0"/>
          <w:numId w:val="61"/>
        </w:numPr>
        <w:rPr>
          <w:rFonts w:ascii="Chalkboard" w:hAnsi="Chalkboard"/>
        </w:rPr>
      </w:pPr>
      <w:r w:rsidRPr="00A073DF">
        <w:rPr>
          <w:rFonts w:ascii="Chalkboard" w:hAnsi="Chalkboard"/>
        </w:rPr>
        <w:t>Ice Chests must be used for perishable items. They are not provided by camp. Counselors are</w:t>
      </w:r>
      <w:r w:rsidR="00A073DF">
        <w:rPr>
          <w:rFonts w:ascii="Chalkboard" w:hAnsi="Chalkboard"/>
        </w:rPr>
        <w:t xml:space="preserve"> </w:t>
      </w:r>
      <w:r w:rsidRPr="00A073DF">
        <w:rPr>
          <w:rFonts w:ascii="Chalkboard" w:hAnsi="Chalkboard"/>
        </w:rPr>
        <w:t>asked to bring one. If that is not possible, MVCC will try to provide one.</w:t>
      </w:r>
    </w:p>
    <w:p w14:paraId="71950E1A" w14:textId="77777777" w:rsidR="00D84F51" w:rsidRDefault="00D84F51" w:rsidP="00D84F51">
      <w:pPr>
        <w:rPr>
          <w:rFonts w:ascii="Chalkboard" w:hAnsi="Chalkboard"/>
        </w:rPr>
      </w:pPr>
    </w:p>
    <w:p w14:paraId="459A28AA" w14:textId="77777777" w:rsidR="00A073DF" w:rsidRDefault="00FE17C8" w:rsidP="00A073DF">
      <w:pPr>
        <w:rPr>
          <w:rFonts w:ascii="Chalkboard" w:hAnsi="Chalkboard"/>
        </w:rPr>
      </w:pPr>
      <w:r>
        <w:rPr>
          <w:rFonts w:ascii="Chalkboard" w:hAnsi="Chalkboard"/>
        </w:rPr>
        <w:t>Unit Boundaries</w:t>
      </w:r>
    </w:p>
    <w:p w14:paraId="1DD89EBA" w14:textId="4616D155" w:rsidR="00FE17C8" w:rsidRPr="00A073DF" w:rsidRDefault="00FE17C8" w:rsidP="004035D1">
      <w:pPr>
        <w:pStyle w:val="ListParagraph"/>
        <w:numPr>
          <w:ilvl w:val="0"/>
          <w:numId w:val="62"/>
        </w:numPr>
        <w:rPr>
          <w:rFonts w:ascii="Chalkboard" w:hAnsi="Chalkboard"/>
        </w:rPr>
      </w:pPr>
      <w:r w:rsidRPr="00A073DF">
        <w:rPr>
          <w:rFonts w:ascii="Chalkboard" w:hAnsi="Chalkboard"/>
        </w:rPr>
        <w:t xml:space="preserve">Set boundaries around your unit, so campers know where they can and </w:t>
      </w:r>
      <w:proofErr w:type="gramStart"/>
      <w:r w:rsidRPr="00A073DF">
        <w:rPr>
          <w:rFonts w:ascii="Chalkboard" w:hAnsi="Chalkboard"/>
        </w:rPr>
        <w:t>can not</w:t>
      </w:r>
      <w:proofErr w:type="gramEnd"/>
      <w:r w:rsidRPr="00A073DF">
        <w:rPr>
          <w:rFonts w:ascii="Chalkboard" w:hAnsi="Chalkboard"/>
        </w:rPr>
        <w:t xml:space="preserve"> go.</w:t>
      </w:r>
    </w:p>
    <w:p w14:paraId="49A8B802" w14:textId="77777777" w:rsidR="00B02E47" w:rsidRDefault="00B02E47" w:rsidP="00D84F51">
      <w:pPr>
        <w:rPr>
          <w:rFonts w:ascii="Chalkboard" w:hAnsi="Chalkboard"/>
          <w:b/>
          <w:sz w:val="28"/>
          <w:szCs w:val="28"/>
        </w:rPr>
      </w:pPr>
    </w:p>
    <w:p w14:paraId="68A8084E" w14:textId="77777777" w:rsidR="00D84F51" w:rsidRPr="00B02E47" w:rsidRDefault="00FE17C8" w:rsidP="00D84F51">
      <w:pPr>
        <w:rPr>
          <w:rFonts w:ascii="Chalkboard" w:hAnsi="Chalkboard"/>
          <w:b/>
          <w:sz w:val="28"/>
          <w:szCs w:val="28"/>
        </w:rPr>
      </w:pPr>
      <w:r w:rsidRPr="00B02E47">
        <w:rPr>
          <w:rFonts w:ascii="Chalkboard" w:hAnsi="Chalkboard"/>
          <w:b/>
          <w:sz w:val="28"/>
          <w:szCs w:val="28"/>
        </w:rPr>
        <w:t>Week in R</w:t>
      </w:r>
      <w:r w:rsidR="00D84F51" w:rsidRPr="00B02E47">
        <w:rPr>
          <w:rFonts w:ascii="Chalkboard" w:hAnsi="Chalkboard"/>
          <w:b/>
          <w:sz w:val="28"/>
          <w:szCs w:val="28"/>
        </w:rPr>
        <w:t>eview</w:t>
      </w:r>
    </w:p>
    <w:p w14:paraId="1153818A" w14:textId="77777777" w:rsidR="00B02E47" w:rsidRDefault="00B02E47" w:rsidP="00D84F51">
      <w:pPr>
        <w:rPr>
          <w:rFonts w:ascii="Chalkboard" w:hAnsi="Chalkboard"/>
          <w:sz w:val="28"/>
          <w:szCs w:val="28"/>
        </w:rPr>
      </w:pPr>
    </w:p>
    <w:p w14:paraId="350C9F93" w14:textId="40529328" w:rsidR="00A073DF" w:rsidRDefault="00F1733A" w:rsidP="00A073DF">
      <w:pPr>
        <w:rPr>
          <w:rFonts w:ascii="Chalkboard" w:hAnsi="Chalkboard"/>
          <w:sz w:val="28"/>
          <w:szCs w:val="28"/>
        </w:rPr>
      </w:pPr>
      <w:r>
        <w:rPr>
          <w:rFonts w:ascii="Chalkboard" w:hAnsi="Chalkboard"/>
          <w:sz w:val="28"/>
          <w:szCs w:val="28"/>
        </w:rPr>
        <w:t>Saturday Day</w:t>
      </w:r>
    </w:p>
    <w:p w14:paraId="3AE44DAF" w14:textId="77777777" w:rsidR="00A073DF" w:rsidRPr="00A073DF" w:rsidRDefault="00A073DF" w:rsidP="00A073DF">
      <w:pPr>
        <w:rPr>
          <w:rFonts w:ascii="Chalkboard" w:hAnsi="Chalkboard"/>
          <w:sz w:val="28"/>
          <w:szCs w:val="28"/>
        </w:rPr>
      </w:pPr>
    </w:p>
    <w:p w14:paraId="3934D80C" w14:textId="77777777" w:rsidR="00F1733A" w:rsidRPr="00A073DF" w:rsidRDefault="00F1733A" w:rsidP="004035D1">
      <w:pPr>
        <w:pStyle w:val="ListParagraph"/>
        <w:numPr>
          <w:ilvl w:val="0"/>
          <w:numId w:val="62"/>
        </w:numPr>
        <w:rPr>
          <w:rFonts w:ascii="Chalkboard" w:hAnsi="Chalkboard"/>
        </w:rPr>
      </w:pPr>
      <w:r w:rsidRPr="00A073DF">
        <w:rPr>
          <w:rFonts w:ascii="Chalkboard" w:hAnsi="Chalkboard"/>
        </w:rPr>
        <w:t>Arrive at camp. 2:00pm. Check in at Health House</w:t>
      </w:r>
    </w:p>
    <w:p w14:paraId="2239AEDB" w14:textId="77777777" w:rsidR="00A073DF" w:rsidRDefault="00F1733A" w:rsidP="004035D1">
      <w:pPr>
        <w:pStyle w:val="ListParagraph"/>
        <w:numPr>
          <w:ilvl w:val="0"/>
          <w:numId w:val="62"/>
        </w:numPr>
        <w:rPr>
          <w:rFonts w:ascii="Chalkboard" w:hAnsi="Chalkboard"/>
        </w:rPr>
      </w:pPr>
      <w:r w:rsidRPr="00A073DF">
        <w:rPr>
          <w:rFonts w:ascii="Chalkboard" w:hAnsi="Chalkboard"/>
        </w:rPr>
        <w:t>Take your gear to yo</w:t>
      </w:r>
      <w:r w:rsidR="00A073DF">
        <w:rPr>
          <w:rFonts w:ascii="Chalkboard" w:hAnsi="Chalkboard"/>
        </w:rPr>
        <w:t xml:space="preserve">ur unit, unload, </w:t>
      </w:r>
      <w:proofErr w:type="gramStart"/>
      <w:r w:rsidR="00A073DF">
        <w:rPr>
          <w:rFonts w:ascii="Chalkboard" w:hAnsi="Chalkboard"/>
        </w:rPr>
        <w:t>set</w:t>
      </w:r>
      <w:proofErr w:type="gramEnd"/>
      <w:r w:rsidR="00A073DF">
        <w:rPr>
          <w:rFonts w:ascii="Chalkboard" w:hAnsi="Chalkboard"/>
        </w:rPr>
        <w:t xml:space="preserve"> up. </w:t>
      </w:r>
    </w:p>
    <w:p w14:paraId="3B511715" w14:textId="19F5D736" w:rsidR="00F1733A" w:rsidRPr="00A073DF" w:rsidRDefault="00A073DF" w:rsidP="004035D1">
      <w:pPr>
        <w:pStyle w:val="ListParagraph"/>
        <w:numPr>
          <w:ilvl w:val="0"/>
          <w:numId w:val="62"/>
        </w:numPr>
        <w:rPr>
          <w:rFonts w:ascii="Chalkboard" w:hAnsi="Chalkboard"/>
        </w:rPr>
      </w:pPr>
      <w:r>
        <w:rPr>
          <w:rFonts w:ascii="Chalkboard" w:hAnsi="Chalkboard"/>
        </w:rPr>
        <w:t>When available</w:t>
      </w:r>
      <w:r w:rsidR="00F1733A" w:rsidRPr="00A073DF">
        <w:rPr>
          <w:rFonts w:ascii="Chalkboard" w:hAnsi="Chalkboard"/>
        </w:rPr>
        <w:t xml:space="preserve"> help with lodge set up.</w:t>
      </w:r>
    </w:p>
    <w:p w14:paraId="30EF487D" w14:textId="77777777" w:rsidR="00F1733A" w:rsidRPr="00A073DF" w:rsidRDefault="00F1733A" w:rsidP="004035D1">
      <w:pPr>
        <w:pStyle w:val="ListParagraph"/>
        <w:numPr>
          <w:ilvl w:val="0"/>
          <w:numId w:val="62"/>
        </w:numPr>
        <w:rPr>
          <w:rFonts w:ascii="Chalkboard" w:hAnsi="Chalkboard"/>
        </w:rPr>
      </w:pPr>
      <w:r w:rsidRPr="00A073DF">
        <w:rPr>
          <w:rFonts w:ascii="Chalkboard" w:hAnsi="Chalkboard"/>
        </w:rPr>
        <w:t xml:space="preserve">Dinner 5:00-6:00 Bring sack dinner – beverages </w:t>
      </w:r>
      <w:r w:rsidR="00341D0C" w:rsidRPr="00A073DF">
        <w:rPr>
          <w:rFonts w:ascii="Chalkboard" w:hAnsi="Chalkboard"/>
        </w:rPr>
        <w:t>and dessert provided</w:t>
      </w:r>
    </w:p>
    <w:p w14:paraId="66BC9E4D" w14:textId="77777777" w:rsidR="00F1733A" w:rsidRPr="00A073DF" w:rsidRDefault="00F1733A" w:rsidP="004035D1">
      <w:pPr>
        <w:pStyle w:val="ListParagraph"/>
        <w:numPr>
          <w:ilvl w:val="0"/>
          <w:numId w:val="62"/>
        </w:numPr>
        <w:rPr>
          <w:rFonts w:ascii="Chalkboard" w:hAnsi="Chalkboard"/>
        </w:rPr>
      </w:pPr>
      <w:r w:rsidRPr="00A073DF">
        <w:rPr>
          <w:rFonts w:ascii="Chalkboard" w:hAnsi="Chalkboard"/>
        </w:rPr>
        <w:t>Training 6:00-</w:t>
      </w:r>
      <w:proofErr w:type="gramStart"/>
      <w:r w:rsidRPr="00A073DF">
        <w:rPr>
          <w:rFonts w:ascii="Chalkboard" w:hAnsi="Chalkboard"/>
        </w:rPr>
        <w:t>9:00  Staff</w:t>
      </w:r>
      <w:proofErr w:type="gramEnd"/>
      <w:r w:rsidRPr="00A073DF">
        <w:rPr>
          <w:rFonts w:ascii="Chalkboard" w:hAnsi="Chalkboard"/>
        </w:rPr>
        <w:t xml:space="preserve"> kids are with PA’s</w:t>
      </w:r>
    </w:p>
    <w:p w14:paraId="6D11E755" w14:textId="77777777" w:rsidR="00F1733A" w:rsidRDefault="00F1733A" w:rsidP="00D84F51">
      <w:pPr>
        <w:rPr>
          <w:rFonts w:ascii="Chalkboard" w:hAnsi="Chalkboard"/>
          <w:sz w:val="28"/>
          <w:szCs w:val="28"/>
        </w:rPr>
      </w:pPr>
    </w:p>
    <w:p w14:paraId="62E48F47" w14:textId="77777777" w:rsidR="00B02E47" w:rsidRDefault="00B02E47" w:rsidP="00D84F51">
      <w:pPr>
        <w:rPr>
          <w:rFonts w:ascii="Chalkboard" w:hAnsi="Chalkboard"/>
          <w:sz w:val="28"/>
          <w:szCs w:val="28"/>
        </w:rPr>
      </w:pPr>
    </w:p>
    <w:p w14:paraId="153889D6" w14:textId="42BA0FDC" w:rsidR="00A073DF" w:rsidRDefault="00A073DF" w:rsidP="008A3714">
      <w:pPr>
        <w:rPr>
          <w:rFonts w:ascii="Chalkboard" w:hAnsi="Chalkboard"/>
          <w:sz w:val="28"/>
          <w:szCs w:val="28"/>
        </w:rPr>
      </w:pPr>
      <w:r>
        <w:rPr>
          <w:rFonts w:ascii="Chalkboard" w:hAnsi="Chalkboard"/>
          <w:sz w:val="28"/>
          <w:szCs w:val="28"/>
        </w:rPr>
        <w:t>Saturday Night</w:t>
      </w:r>
    </w:p>
    <w:p w14:paraId="76FF4F79" w14:textId="77777777" w:rsidR="008A3714" w:rsidRPr="008A3714" w:rsidRDefault="008A3714" w:rsidP="008A3714">
      <w:pPr>
        <w:rPr>
          <w:rFonts w:ascii="Chalkboard" w:hAnsi="Chalkboard"/>
          <w:sz w:val="28"/>
          <w:szCs w:val="28"/>
        </w:rPr>
      </w:pPr>
    </w:p>
    <w:p w14:paraId="2998390C" w14:textId="60FFEBC1" w:rsidR="00C06FF5" w:rsidRPr="00A073DF" w:rsidRDefault="00A073DF" w:rsidP="004035D1">
      <w:pPr>
        <w:pStyle w:val="ListParagraph"/>
        <w:numPr>
          <w:ilvl w:val="0"/>
          <w:numId w:val="63"/>
        </w:numPr>
        <w:rPr>
          <w:rFonts w:ascii="Chalkboard" w:hAnsi="Chalkboard"/>
        </w:rPr>
      </w:pPr>
      <w:r>
        <w:rPr>
          <w:rFonts w:ascii="Chalkboard" w:hAnsi="Chalkboard"/>
        </w:rPr>
        <w:t>Sweep Cabins and B</w:t>
      </w:r>
      <w:r w:rsidR="00C06FF5" w:rsidRPr="00A073DF">
        <w:rPr>
          <w:rFonts w:ascii="Chalkboard" w:hAnsi="Chalkboard"/>
        </w:rPr>
        <w:t>iffies</w:t>
      </w:r>
    </w:p>
    <w:p w14:paraId="4FD14372" w14:textId="1CFCE02A" w:rsidR="000D3840" w:rsidRPr="00A073DF" w:rsidRDefault="000D3840" w:rsidP="004035D1">
      <w:pPr>
        <w:pStyle w:val="ListParagraph"/>
        <w:numPr>
          <w:ilvl w:val="0"/>
          <w:numId w:val="63"/>
        </w:numPr>
        <w:rPr>
          <w:rFonts w:ascii="Chalkboard" w:hAnsi="Chalkboard"/>
        </w:rPr>
      </w:pPr>
      <w:r w:rsidRPr="00A073DF">
        <w:rPr>
          <w:rFonts w:ascii="Chalkboard" w:hAnsi="Chalkboard"/>
        </w:rPr>
        <w:t>Check Biffy supplies: TP, soap, sanitizer. Older girl units might stock sanitar</w:t>
      </w:r>
      <w:r w:rsidR="00A073DF">
        <w:rPr>
          <w:rFonts w:ascii="Chalkboard" w:hAnsi="Chalkboard"/>
        </w:rPr>
        <w:t xml:space="preserve">y supplies. (Health </w:t>
      </w:r>
      <w:r w:rsidRPr="00A073DF">
        <w:rPr>
          <w:rFonts w:ascii="Chalkboard" w:hAnsi="Chalkboard"/>
        </w:rPr>
        <w:t>House)</w:t>
      </w:r>
    </w:p>
    <w:p w14:paraId="2A154E32" w14:textId="77777777" w:rsidR="00C06FF5" w:rsidRPr="00A073DF" w:rsidRDefault="00C06FF5" w:rsidP="004035D1">
      <w:pPr>
        <w:pStyle w:val="ListParagraph"/>
        <w:numPr>
          <w:ilvl w:val="0"/>
          <w:numId w:val="63"/>
        </w:numPr>
        <w:rPr>
          <w:rFonts w:ascii="Chalkboard" w:hAnsi="Chalkboard"/>
        </w:rPr>
      </w:pPr>
      <w:r w:rsidRPr="00A073DF">
        <w:rPr>
          <w:rFonts w:ascii="Chalkboard" w:hAnsi="Chalkboard"/>
        </w:rPr>
        <w:t>Hang posters for Sunday night</w:t>
      </w:r>
      <w:r w:rsidR="007B13B8" w:rsidRPr="00A073DF">
        <w:rPr>
          <w:rFonts w:ascii="Chalkboard" w:hAnsi="Chalkboard"/>
        </w:rPr>
        <w:t>.</w:t>
      </w:r>
    </w:p>
    <w:p w14:paraId="0E65AF94" w14:textId="77777777" w:rsidR="007B13B8" w:rsidRPr="00A073DF" w:rsidRDefault="007B13B8" w:rsidP="004035D1">
      <w:pPr>
        <w:pStyle w:val="ListParagraph"/>
        <w:numPr>
          <w:ilvl w:val="0"/>
          <w:numId w:val="63"/>
        </w:numPr>
        <w:rPr>
          <w:rFonts w:ascii="Chalkboard" w:hAnsi="Chalkboard"/>
        </w:rPr>
      </w:pPr>
      <w:r w:rsidRPr="00A073DF">
        <w:rPr>
          <w:rFonts w:ascii="Chalkboard" w:hAnsi="Chalkboard"/>
        </w:rPr>
        <w:t xml:space="preserve">Decorate cook shelter (optional) </w:t>
      </w:r>
    </w:p>
    <w:p w14:paraId="6E0D8B51" w14:textId="77777777" w:rsidR="000D3840" w:rsidRPr="00A073DF" w:rsidRDefault="000D3840" w:rsidP="004035D1">
      <w:pPr>
        <w:pStyle w:val="ListParagraph"/>
        <w:numPr>
          <w:ilvl w:val="0"/>
          <w:numId w:val="63"/>
        </w:numPr>
        <w:rPr>
          <w:rFonts w:ascii="Chalkboard" w:hAnsi="Chalkboard"/>
        </w:rPr>
      </w:pPr>
      <w:r w:rsidRPr="00A073DF">
        <w:rPr>
          <w:rFonts w:ascii="Chalkboard" w:hAnsi="Chalkboard"/>
        </w:rPr>
        <w:t xml:space="preserve">Set up </w:t>
      </w:r>
      <w:r w:rsidR="007B13B8" w:rsidRPr="00A073DF">
        <w:rPr>
          <w:rFonts w:ascii="Chalkboard" w:hAnsi="Chalkboard"/>
        </w:rPr>
        <w:t>cook shelter with unit bins (go through them) and personal items.</w:t>
      </w:r>
    </w:p>
    <w:p w14:paraId="18A6985E" w14:textId="77777777" w:rsidR="007B13B8" w:rsidRPr="00A073DF" w:rsidRDefault="007B13B8" w:rsidP="004035D1">
      <w:pPr>
        <w:pStyle w:val="ListParagraph"/>
        <w:numPr>
          <w:ilvl w:val="0"/>
          <w:numId w:val="63"/>
        </w:numPr>
        <w:rPr>
          <w:rFonts w:ascii="Chalkboard" w:hAnsi="Chalkboard"/>
        </w:rPr>
      </w:pPr>
      <w:r w:rsidRPr="00A073DF">
        <w:rPr>
          <w:rFonts w:ascii="Chalkboard" w:hAnsi="Chalkboard"/>
        </w:rPr>
        <w:t>Set up counselor cabin.</w:t>
      </w:r>
    </w:p>
    <w:p w14:paraId="3B61576A" w14:textId="77777777" w:rsidR="00A073DF" w:rsidRDefault="00A073DF" w:rsidP="004035D1">
      <w:pPr>
        <w:pStyle w:val="ListParagraph"/>
        <w:numPr>
          <w:ilvl w:val="0"/>
          <w:numId w:val="63"/>
        </w:numPr>
        <w:rPr>
          <w:rFonts w:ascii="Chalkboard" w:hAnsi="Chalkboard"/>
        </w:rPr>
      </w:pPr>
      <w:r>
        <w:rPr>
          <w:rFonts w:ascii="Chalkboard" w:hAnsi="Chalkboard"/>
        </w:rPr>
        <w:t>Co-counselor discussion:</w:t>
      </w:r>
    </w:p>
    <w:p w14:paraId="2FE518C0" w14:textId="1D53D04E" w:rsidR="007B13B8" w:rsidRPr="00A073DF" w:rsidRDefault="007B13B8" w:rsidP="004035D1">
      <w:pPr>
        <w:pStyle w:val="ListParagraph"/>
        <w:numPr>
          <w:ilvl w:val="0"/>
          <w:numId w:val="64"/>
        </w:numPr>
        <w:rPr>
          <w:rFonts w:ascii="Chalkboard" w:hAnsi="Chalkboard"/>
        </w:rPr>
      </w:pPr>
      <w:r w:rsidRPr="00A073DF">
        <w:rPr>
          <w:rFonts w:ascii="Chalkboard" w:hAnsi="Chalkboard"/>
        </w:rPr>
        <w:t xml:space="preserve">Breaks. Take a shower, nap, </w:t>
      </w:r>
      <w:r w:rsidR="00F1733A" w:rsidRPr="00A073DF">
        <w:rPr>
          <w:rFonts w:ascii="Chalkboard" w:hAnsi="Chalkboard"/>
        </w:rPr>
        <w:t xml:space="preserve">talk with friends, spy on daughter, etc. but be </w:t>
      </w:r>
      <w:r w:rsidR="00A073DF" w:rsidRPr="00A073DF">
        <w:rPr>
          <w:rFonts w:ascii="Chalkboard" w:hAnsi="Chalkboard"/>
        </w:rPr>
        <w:tab/>
        <w:t>flexible, t</w:t>
      </w:r>
      <w:r w:rsidR="00F1733A" w:rsidRPr="00A073DF">
        <w:rPr>
          <w:rFonts w:ascii="Chalkboard" w:hAnsi="Chalkboard"/>
        </w:rPr>
        <w:t>hings happen</w:t>
      </w:r>
    </w:p>
    <w:p w14:paraId="02F339FF" w14:textId="164A9D06" w:rsidR="007B13B8" w:rsidRPr="00A073DF" w:rsidRDefault="00A073DF" w:rsidP="004035D1">
      <w:pPr>
        <w:pStyle w:val="ListParagraph"/>
        <w:numPr>
          <w:ilvl w:val="0"/>
          <w:numId w:val="64"/>
        </w:numPr>
        <w:rPr>
          <w:rFonts w:ascii="Chalkboard" w:hAnsi="Chalkboard"/>
        </w:rPr>
      </w:pPr>
      <w:r w:rsidRPr="00A073DF">
        <w:rPr>
          <w:rFonts w:ascii="Chalkboard" w:hAnsi="Chalkboard"/>
        </w:rPr>
        <w:t>Wednesday</w:t>
      </w:r>
      <w:r w:rsidR="007B13B8" w:rsidRPr="00A073DF">
        <w:rPr>
          <w:rFonts w:ascii="Chalkboard" w:hAnsi="Chalkboard"/>
        </w:rPr>
        <w:t xml:space="preserve"> cookout counselor </w:t>
      </w:r>
      <w:proofErr w:type="spellStart"/>
      <w:r w:rsidR="007B13B8" w:rsidRPr="00A073DF">
        <w:rPr>
          <w:rFonts w:ascii="Chalkboard" w:hAnsi="Chalkboard"/>
        </w:rPr>
        <w:t>kaper</w:t>
      </w:r>
      <w:proofErr w:type="spellEnd"/>
      <w:r w:rsidR="007B13B8" w:rsidRPr="00A073DF">
        <w:rPr>
          <w:rFonts w:ascii="Chalkboard" w:hAnsi="Chalkboard"/>
        </w:rPr>
        <w:t xml:space="preserve"> chart – Fire/cook/food prep/clean up</w:t>
      </w:r>
    </w:p>
    <w:p w14:paraId="4804A09C" w14:textId="7565F0F6" w:rsidR="007B13B8" w:rsidRPr="00A073DF" w:rsidRDefault="007B13B8" w:rsidP="004035D1">
      <w:pPr>
        <w:pStyle w:val="ListParagraph"/>
        <w:numPr>
          <w:ilvl w:val="0"/>
          <w:numId w:val="64"/>
        </w:numPr>
        <w:rPr>
          <w:rFonts w:ascii="Chalkboard" w:hAnsi="Chalkboard"/>
        </w:rPr>
      </w:pPr>
      <w:r w:rsidRPr="00A073DF">
        <w:rPr>
          <w:rFonts w:ascii="Chalkboard" w:hAnsi="Chalkboard"/>
        </w:rPr>
        <w:t xml:space="preserve">Sleeping – early bird or late </w:t>
      </w:r>
      <w:proofErr w:type="spellStart"/>
      <w:r w:rsidRPr="00A073DF">
        <w:rPr>
          <w:rFonts w:ascii="Chalkboard" w:hAnsi="Chalkboard"/>
        </w:rPr>
        <w:t>nighter</w:t>
      </w:r>
      <w:proofErr w:type="spellEnd"/>
      <w:r w:rsidRPr="00A073DF">
        <w:rPr>
          <w:rFonts w:ascii="Chalkboard" w:hAnsi="Chalkboard"/>
        </w:rPr>
        <w:t xml:space="preserve">, snores? </w:t>
      </w:r>
      <w:proofErr w:type="gramStart"/>
      <w:r w:rsidRPr="00A073DF">
        <w:rPr>
          <w:rFonts w:ascii="Chalkboard" w:hAnsi="Chalkboard"/>
        </w:rPr>
        <w:t>Ear plugs</w:t>
      </w:r>
      <w:proofErr w:type="gramEnd"/>
      <w:r w:rsidRPr="00A073DF">
        <w:rPr>
          <w:rFonts w:ascii="Chalkboard" w:hAnsi="Chalkboard"/>
        </w:rPr>
        <w:t xml:space="preserve">. </w:t>
      </w:r>
    </w:p>
    <w:p w14:paraId="74926A9F" w14:textId="4E4FE0B7" w:rsidR="007B13B8" w:rsidRPr="00A073DF" w:rsidRDefault="007B13B8" w:rsidP="004035D1">
      <w:pPr>
        <w:pStyle w:val="ListParagraph"/>
        <w:numPr>
          <w:ilvl w:val="0"/>
          <w:numId w:val="64"/>
        </w:numPr>
        <w:jc w:val="both"/>
        <w:rPr>
          <w:rFonts w:ascii="Chalkboard" w:hAnsi="Chalkboard"/>
        </w:rPr>
      </w:pPr>
      <w:r w:rsidRPr="00A073DF">
        <w:rPr>
          <w:rFonts w:ascii="Chalkboard" w:hAnsi="Chalkboard"/>
        </w:rPr>
        <w:t xml:space="preserve">Nightly assignments – </w:t>
      </w:r>
      <w:proofErr w:type="gramStart"/>
      <w:r w:rsidRPr="00A073DF">
        <w:rPr>
          <w:rFonts w:ascii="Chalkboard" w:hAnsi="Chalkboard"/>
        </w:rPr>
        <w:t>who</w:t>
      </w:r>
      <w:proofErr w:type="gramEnd"/>
      <w:r w:rsidRPr="00A073DF">
        <w:rPr>
          <w:rFonts w:ascii="Chalkboard" w:hAnsi="Chalkboard"/>
        </w:rPr>
        <w:t xml:space="preserve"> deals with 2am issues.</w:t>
      </w:r>
    </w:p>
    <w:p w14:paraId="30114076" w14:textId="5312C6BF" w:rsidR="00C06FF5" w:rsidRPr="00A073DF" w:rsidRDefault="00024AE5" w:rsidP="004035D1">
      <w:pPr>
        <w:pStyle w:val="ListParagraph"/>
        <w:numPr>
          <w:ilvl w:val="0"/>
          <w:numId w:val="64"/>
        </w:numPr>
        <w:rPr>
          <w:rFonts w:ascii="Chalkboard" w:hAnsi="Chalkboard"/>
        </w:rPr>
      </w:pPr>
      <w:r w:rsidRPr="00A073DF">
        <w:rPr>
          <w:rFonts w:ascii="Chalkboard" w:hAnsi="Chalkboard"/>
        </w:rPr>
        <w:t>Who will be 1</w:t>
      </w:r>
      <w:r w:rsidRPr="00A073DF">
        <w:rPr>
          <w:rFonts w:ascii="Chalkboard" w:hAnsi="Chalkboard"/>
          <w:vertAlign w:val="superscript"/>
        </w:rPr>
        <w:t>st</w:t>
      </w:r>
      <w:r w:rsidR="00A073DF">
        <w:rPr>
          <w:rFonts w:ascii="Chalkboard" w:hAnsi="Chalkboard"/>
        </w:rPr>
        <w:t xml:space="preserve"> aider?</w:t>
      </w:r>
      <w:r w:rsidRPr="00A073DF">
        <w:rPr>
          <w:rFonts w:ascii="Chalkboard" w:hAnsi="Chalkboard"/>
        </w:rPr>
        <w:t xml:space="preserve"> </w:t>
      </w:r>
    </w:p>
    <w:p w14:paraId="20E2BB85" w14:textId="77777777" w:rsidR="00B02E47" w:rsidRDefault="00B02E47" w:rsidP="00341D0C">
      <w:pPr>
        <w:rPr>
          <w:rFonts w:ascii="Chalkboard" w:hAnsi="Chalkboard"/>
          <w:sz w:val="28"/>
          <w:szCs w:val="28"/>
        </w:rPr>
      </w:pPr>
    </w:p>
    <w:p w14:paraId="3540B030" w14:textId="77777777" w:rsidR="00341D0C" w:rsidRDefault="00341D0C" w:rsidP="00341D0C">
      <w:pPr>
        <w:rPr>
          <w:rFonts w:ascii="Chalkboard" w:hAnsi="Chalkboard"/>
          <w:sz w:val="28"/>
          <w:szCs w:val="28"/>
        </w:rPr>
      </w:pPr>
      <w:r>
        <w:rPr>
          <w:rFonts w:ascii="Chalkboard" w:hAnsi="Chalkboard"/>
          <w:sz w:val="28"/>
          <w:szCs w:val="28"/>
        </w:rPr>
        <w:t>Sunday Morning</w:t>
      </w:r>
    </w:p>
    <w:p w14:paraId="0DB3F73C" w14:textId="77777777" w:rsidR="00341D0C" w:rsidRDefault="00341D0C" w:rsidP="00341D0C">
      <w:pPr>
        <w:rPr>
          <w:rFonts w:ascii="Chalkboard" w:hAnsi="Chalkboard"/>
        </w:rPr>
      </w:pPr>
    </w:p>
    <w:p w14:paraId="4C206B73" w14:textId="498883E3" w:rsidR="00341D0C" w:rsidRPr="00A073DF" w:rsidRDefault="00341D0C" w:rsidP="004035D1">
      <w:pPr>
        <w:pStyle w:val="ListParagraph"/>
        <w:numPr>
          <w:ilvl w:val="0"/>
          <w:numId w:val="65"/>
        </w:numPr>
        <w:rPr>
          <w:rFonts w:ascii="Chalkboard" w:hAnsi="Chalkboard"/>
        </w:rPr>
      </w:pPr>
      <w:r w:rsidRPr="00A073DF">
        <w:rPr>
          <w:rFonts w:ascii="Chalkboard" w:hAnsi="Chalkboard"/>
        </w:rPr>
        <w:t>7:00-9:00</w:t>
      </w:r>
      <w:r w:rsidR="00A073DF">
        <w:rPr>
          <w:rFonts w:ascii="Chalkboard" w:hAnsi="Chalkboard"/>
        </w:rPr>
        <w:t xml:space="preserve"> continental breakfast, Counselor</w:t>
      </w:r>
      <w:r w:rsidRPr="00A073DF">
        <w:rPr>
          <w:rFonts w:ascii="Chalkboard" w:hAnsi="Chalkboard"/>
        </w:rPr>
        <w:t xml:space="preserve"> kids move gear to their units, park car. </w:t>
      </w:r>
      <w:proofErr w:type="gramStart"/>
      <w:r w:rsidRPr="00A073DF">
        <w:rPr>
          <w:rFonts w:ascii="Chalkboard" w:hAnsi="Chalkboard"/>
        </w:rPr>
        <w:t>Back-in</w:t>
      </w:r>
      <w:proofErr w:type="gramEnd"/>
      <w:r w:rsidRPr="00A073DF">
        <w:rPr>
          <w:rFonts w:ascii="Chalkboard" w:hAnsi="Chalkboard"/>
        </w:rPr>
        <w:t xml:space="preserve"> only.</w:t>
      </w:r>
      <w:r w:rsidRPr="00A073DF">
        <w:rPr>
          <w:rFonts w:ascii="Chalkboard" w:hAnsi="Chalkboard"/>
        </w:rPr>
        <w:tab/>
      </w:r>
    </w:p>
    <w:p w14:paraId="12C6EC87" w14:textId="61E8938E" w:rsidR="00341D0C" w:rsidRPr="00A073DF" w:rsidRDefault="00A073DF" w:rsidP="004035D1">
      <w:pPr>
        <w:pStyle w:val="ListParagraph"/>
        <w:numPr>
          <w:ilvl w:val="0"/>
          <w:numId w:val="65"/>
        </w:numPr>
        <w:rPr>
          <w:rFonts w:ascii="Chalkboard" w:hAnsi="Chalkboard"/>
        </w:rPr>
      </w:pPr>
      <w:r>
        <w:rPr>
          <w:rFonts w:ascii="Chalkboard" w:hAnsi="Chalkboard"/>
        </w:rPr>
        <w:t>9:00-12:00 Staff training, Counselor</w:t>
      </w:r>
      <w:r w:rsidR="00341D0C" w:rsidRPr="00A073DF">
        <w:rPr>
          <w:rFonts w:ascii="Chalkboard" w:hAnsi="Chalkboard"/>
        </w:rPr>
        <w:t xml:space="preserve"> kids with PA’s</w:t>
      </w:r>
    </w:p>
    <w:p w14:paraId="746CB109" w14:textId="77777777" w:rsidR="00341D0C" w:rsidRPr="00A073DF" w:rsidRDefault="00341D0C" w:rsidP="004035D1">
      <w:pPr>
        <w:pStyle w:val="ListParagraph"/>
        <w:numPr>
          <w:ilvl w:val="0"/>
          <w:numId w:val="65"/>
        </w:numPr>
        <w:rPr>
          <w:rFonts w:ascii="Chalkboard" w:hAnsi="Chalkboard"/>
        </w:rPr>
      </w:pPr>
      <w:r w:rsidRPr="00A073DF">
        <w:rPr>
          <w:rFonts w:ascii="Chalkboard" w:hAnsi="Chalkboard"/>
        </w:rPr>
        <w:t>12:00-1:00 Lunch in Lodge</w:t>
      </w:r>
    </w:p>
    <w:p w14:paraId="08D096BE" w14:textId="77777777" w:rsidR="00341D0C" w:rsidRPr="00A073DF" w:rsidRDefault="00341D0C" w:rsidP="004035D1">
      <w:pPr>
        <w:pStyle w:val="ListParagraph"/>
        <w:numPr>
          <w:ilvl w:val="0"/>
          <w:numId w:val="65"/>
        </w:numPr>
        <w:rPr>
          <w:rFonts w:ascii="Chalkboard" w:hAnsi="Chalkboard"/>
        </w:rPr>
      </w:pPr>
      <w:r w:rsidRPr="00A073DF">
        <w:rPr>
          <w:rFonts w:ascii="Chalkboard" w:hAnsi="Chalkboard"/>
        </w:rPr>
        <w:t>1:00-2:00 Set up for camper arrival</w:t>
      </w:r>
    </w:p>
    <w:p w14:paraId="681599B5" w14:textId="29674A03" w:rsidR="00341D0C" w:rsidRPr="00A073DF" w:rsidRDefault="00341D0C" w:rsidP="004035D1">
      <w:pPr>
        <w:pStyle w:val="ListParagraph"/>
        <w:numPr>
          <w:ilvl w:val="0"/>
          <w:numId w:val="65"/>
        </w:numPr>
        <w:rPr>
          <w:rFonts w:ascii="Chalkboard" w:hAnsi="Chalkboard"/>
        </w:rPr>
      </w:pPr>
      <w:r w:rsidRPr="00A073DF">
        <w:rPr>
          <w:rFonts w:ascii="Chalkboard" w:hAnsi="Chalkboard"/>
        </w:rPr>
        <w:t>2:00-4:00 Camper Check in. Assigned counselor for each unit will greet their campers, label their</w:t>
      </w:r>
      <w:r w:rsidR="00A073DF">
        <w:rPr>
          <w:rFonts w:ascii="Chalkboard" w:hAnsi="Chalkboard"/>
        </w:rPr>
        <w:t xml:space="preserve"> t-</w:t>
      </w:r>
      <w:r w:rsidRPr="00A073DF">
        <w:rPr>
          <w:rFonts w:ascii="Chalkboard" w:hAnsi="Chalkboard"/>
        </w:rPr>
        <w:t>shirts and keep them entertained.</w:t>
      </w:r>
    </w:p>
    <w:p w14:paraId="1FB6A347" w14:textId="77777777" w:rsidR="00341D0C" w:rsidRPr="00A073DF" w:rsidRDefault="00341D0C" w:rsidP="004035D1">
      <w:pPr>
        <w:pStyle w:val="ListParagraph"/>
        <w:numPr>
          <w:ilvl w:val="0"/>
          <w:numId w:val="66"/>
        </w:numPr>
        <w:rPr>
          <w:rFonts w:ascii="Chalkboard" w:hAnsi="Chalkboard"/>
        </w:rPr>
      </w:pPr>
      <w:r w:rsidRPr="00A073DF">
        <w:rPr>
          <w:rFonts w:ascii="Chalkboard" w:hAnsi="Chalkboard"/>
        </w:rPr>
        <w:t>4:00- 5:00 Family BBQ</w:t>
      </w:r>
    </w:p>
    <w:p w14:paraId="3CA28B32" w14:textId="77777777" w:rsidR="00341D0C" w:rsidRPr="00C06FF5" w:rsidRDefault="00341D0C" w:rsidP="00D84F51">
      <w:pPr>
        <w:rPr>
          <w:rFonts w:ascii="Chalkboard" w:hAnsi="Chalkboard"/>
        </w:rPr>
      </w:pPr>
    </w:p>
    <w:p w14:paraId="42C2E40A" w14:textId="77777777" w:rsidR="00B02E47" w:rsidRDefault="00B02E47" w:rsidP="00D84F51">
      <w:pPr>
        <w:rPr>
          <w:rFonts w:ascii="Chalkboard" w:hAnsi="Chalkboard"/>
          <w:sz w:val="28"/>
          <w:szCs w:val="28"/>
        </w:rPr>
      </w:pPr>
    </w:p>
    <w:p w14:paraId="49B33C88" w14:textId="77777777" w:rsidR="00024AE5" w:rsidRDefault="00024AE5" w:rsidP="00D84F51">
      <w:pPr>
        <w:rPr>
          <w:rFonts w:ascii="Chalkboard" w:hAnsi="Chalkboard"/>
          <w:sz w:val="28"/>
          <w:szCs w:val="28"/>
        </w:rPr>
      </w:pPr>
    </w:p>
    <w:p w14:paraId="5AD6F664" w14:textId="77777777" w:rsidR="00024AE5" w:rsidRDefault="00024AE5" w:rsidP="00D84F51">
      <w:pPr>
        <w:rPr>
          <w:rFonts w:ascii="Chalkboard" w:hAnsi="Chalkboard"/>
          <w:sz w:val="28"/>
          <w:szCs w:val="28"/>
        </w:rPr>
      </w:pPr>
    </w:p>
    <w:p w14:paraId="03B74627" w14:textId="77777777" w:rsidR="00FE17C8" w:rsidRPr="00FE17C8" w:rsidRDefault="00FE17C8" w:rsidP="00D84F51">
      <w:pPr>
        <w:rPr>
          <w:rFonts w:ascii="Chalkboard" w:hAnsi="Chalkboard"/>
          <w:sz w:val="28"/>
          <w:szCs w:val="28"/>
        </w:rPr>
      </w:pPr>
      <w:r w:rsidRPr="00FE17C8">
        <w:rPr>
          <w:rFonts w:ascii="Chalkboard" w:hAnsi="Chalkboard"/>
          <w:sz w:val="28"/>
          <w:szCs w:val="28"/>
        </w:rPr>
        <w:t>Sunday evening</w:t>
      </w:r>
    </w:p>
    <w:p w14:paraId="290B0842" w14:textId="77777777" w:rsidR="00FE17C8" w:rsidRPr="00FE17C8" w:rsidRDefault="00FE17C8" w:rsidP="00D84F51">
      <w:pPr>
        <w:rPr>
          <w:rFonts w:ascii="Chalkboard" w:hAnsi="Chalkboard"/>
          <w:sz w:val="28"/>
          <w:szCs w:val="28"/>
        </w:rPr>
      </w:pPr>
    </w:p>
    <w:p w14:paraId="0897FD1D" w14:textId="77777777" w:rsidR="008A3714" w:rsidRDefault="00D84F51" w:rsidP="008A3714">
      <w:pPr>
        <w:rPr>
          <w:rFonts w:ascii="Chalkboard" w:hAnsi="Chalkboard"/>
        </w:rPr>
      </w:pPr>
      <w:r w:rsidRPr="00FE17C8">
        <w:rPr>
          <w:rFonts w:ascii="Chalkboard" w:hAnsi="Chalkboard"/>
        </w:rPr>
        <w:t>Its 5:00 pm</w:t>
      </w:r>
      <w:r w:rsidR="008A3714">
        <w:rPr>
          <w:rFonts w:ascii="Chalkboard" w:hAnsi="Chalkboard"/>
        </w:rPr>
        <w:t>…. You are</w:t>
      </w:r>
      <w:r w:rsidR="00772DCF">
        <w:rPr>
          <w:rFonts w:ascii="Chalkboard" w:hAnsi="Chalkboard"/>
        </w:rPr>
        <w:t xml:space="preserve"> taking your campers to their unit.</w:t>
      </w:r>
    </w:p>
    <w:p w14:paraId="388D1B5D" w14:textId="49D5E427" w:rsidR="00D84F51" w:rsidRPr="008A3714" w:rsidRDefault="00772DCF" w:rsidP="004035D1">
      <w:pPr>
        <w:pStyle w:val="ListParagraph"/>
        <w:numPr>
          <w:ilvl w:val="0"/>
          <w:numId w:val="67"/>
        </w:numPr>
        <w:rPr>
          <w:rFonts w:ascii="Chalkboard" w:hAnsi="Chalkboard"/>
        </w:rPr>
      </w:pPr>
      <w:r w:rsidRPr="008A3714">
        <w:rPr>
          <w:rFonts w:ascii="Chalkboard" w:hAnsi="Chalkboard"/>
        </w:rPr>
        <w:t>Start with</w:t>
      </w:r>
      <w:r w:rsidR="00C06FF5" w:rsidRPr="008A3714">
        <w:rPr>
          <w:rFonts w:ascii="Chalkboard" w:hAnsi="Chalkboard"/>
        </w:rPr>
        <w:t xml:space="preserve"> Counselor introductions</w:t>
      </w:r>
      <w:r w:rsidRPr="008A3714">
        <w:rPr>
          <w:rFonts w:ascii="Chalkboard" w:hAnsi="Chalkboard"/>
        </w:rPr>
        <w:t xml:space="preserve"> and an</w:t>
      </w:r>
      <w:r w:rsidR="00C06FF5" w:rsidRPr="008A3714">
        <w:rPr>
          <w:rFonts w:ascii="Chalkboard" w:hAnsi="Chalkboard"/>
        </w:rPr>
        <w:t xml:space="preserve"> </w:t>
      </w:r>
      <w:proofErr w:type="gramStart"/>
      <w:r w:rsidR="00C06FF5" w:rsidRPr="008A3714">
        <w:rPr>
          <w:rFonts w:ascii="Chalkboard" w:hAnsi="Chalkboard"/>
        </w:rPr>
        <w:t>ice breaker</w:t>
      </w:r>
      <w:proofErr w:type="gramEnd"/>
      <w:r w:rsidR="00C06FF5" w:rsidRPr="008A3714">
        <w:rPr>
          <w:rFonts w:ascii="Chalkboard" w:hAnsi="Chalkboard"/>
        </w:rPr>
        <w:t xml:space="preserve"> so you can get to know the girls and they can </w:t>
      </w:r>
      <w:r w:rsidRPr="008A3714">
        <w:rPr>
          <w:rFonts w:ascii="Chalkboard" w:hAnsi="Chalkboard"/>
        </w:rPr>
        <w:tab/>
      </w:r>
      <w:r w:rsidR="00C06FF5" w:rsidRPr="008A3714">
        <w:rPr>
          <w:rFonts w:ascii="Chalkboard" w:hAnsi="Chalkboard"/>
        </w:rPr>
        <w:t>ge</w:t>
      </w:r>
      <w:r w:rsidRPr="008A3714">
        <w:rPr>
          <w:rFonts w:ascii="Chalkboard" w:hAnsi="Chalkboard"/>
        </w:rPr>
        <w:t xml:space="preserve">t to know camp names. This </w:t>
      </w:r>
      <w:r w:rsidR="00C06FF5" w:rsidRPr="008A3714">
        <w:rPr>
          <w:rFonts w:ascii="Chalkboard" w:hAnsi="Chalkboard"/>
        </w:rPr>
        <w:t>can be done best on the way to the unit</w:t>
      </w:r>
    </w:p>
    <w:p w14:paraId="185F8E5D" w14:textId="77777777" w:rsidR="00772DCF" w:rsidRDefault="00772DCF" w:rsidP="00D84F51">
      <w:pPr>
        <w:rPr>
          <w:rFonts w:ascii="Chalkboard" w:hAnsi="Chalkboard"/>
        </w:rPr>
      </w:pPr>
    </w:p>
    <w:p w14:paraId="24E53584" w14:textId="77777777" w:rsidR="00C06FF5" w:rsidRDefault="00772DCF" w:rsidP="00D84F51">
      <w:pPr>
        <w:rPr>
          <w:rFonts w:ascii="Chalkboard" w:hAnsi="Chalkboard"/>
        </w:rPr>
      </w:pPr>
      <w:r w:rsidRPr="00FE17C8">
        <w:rPr>
          <w:rFonts w:ascii="Chalkboard" w:hAnsi="Chalkboard"/>
        </w:rPr>
        <w:t>You are in the cook shelter with 20 campers and all of their gear</w:t>
      </w:r>
    </w:p>
    <w:p w14:paraId="0842D77B" w14:textId="77777777" w:rsidR="00772DCF" w:rsidRDefault="00772DCF" w:rsidP="00D84F51">
      <w:pPr>
        <w:rPr>
          <w:rFonts w:ascii="Chalkboard" w:hAnsi="Chalkboard"/>
        </w:rPr>
      </w:pPr>
    </w:p>
    <w:p w14:paraId="07514AF3" w14:textId="63ED4FFA" w:rsidR="00D84F51" w:rsidRPr="00FE17C8" w:rsidRDefault="00D84F51" w:rsidP="00D84F51">
      <w:pPr>
        <w:rPr>
          <w:rFonts w:ascii="Chalkboard" w:hAnsi="Chalkboard"/>
        </w:rPr>
      </w:pPr>
      <w:r w:rsidRPr="00FE17C8">
        <w:rPr>
          <w:rFonts w:ascii="Chalkboard" w:hAnsi="Chalkboard"/>
        </w:rPr>
        <w:t xml:space="preserve">The girls will want to set up in the cabins right away, but we encourage you to have them hold </w:t>
      </w:r>
      <w:r w:rsidR="008A3714">
        <w:rPr>
          <w:rFonts w:ascii="Chalkboard" w:hAnsi="Chalkboard"/>
        </w:rPr>
        <w:tab/>
      </w:r>
      <w:r w:rsidRPr="00FE17C8">
        <w:rPr>
          <w:rFonts w:ascii="Chalkboard" w:hAnsi="Chalkboard"/>
        </w:rPr>
        <w:t xml:space="preserve">off for a bit </w:t>
      </w:r>
      <w:r w:rsidR="00FE17C8" w:rsidRPr="00FE17C8">
        <w:rPr>
          <w:rFonts w:ascii="Chalkboard" w:hAnsi="Chalkboard"/>
        </w:rPr>
        <w:t>and take care of these important items first</w:t>
      </w:r>
      <w:r w:rsidRPr="00FE17C8">
        <w:rPr>
          <w:rFonts w:ascii="Chalkboard" w:hAnsi="Chalkboard"/>
        </w:rPr>
        <w:t>.</w:t>
      </w:r>
    </w:p>
    <w:p w14:paraId="54B507C5" w14:textId="77777777" w:rsidR="00B02E47" w:rsidRDefault="00B02E47" w:rsidP="00D84F51">
      <w:pPr>
        <w:rPr>
          <w:rFonts w:ascii="Chalkboard" w:hAnsi="Chalkboard"/>
        </w:rPr>
      </w:pPr>
    </w:p>
    <w:p w14:paraId="22221F76" w14:textId="121DAC17" w:rsidR="008A3714" w:rsidRDefault="008A3714" w:rsidP="00D84F51">
      <w:pPr>
        <w:rPr>
          <w:rFonts w:ascii="Chalkboard" w:hAnsi="Chalkboard"/>
        </w:rPr>
      </w:pPr>
      <w:r>
        <w:rPr>
          <w:rFonts w:ascii="Chalkboard" w:hAnsi="Chalkboard"/>
        </w:rPr>
        <w:t>Start with:</w:t>
      </w:r>
    </w:p>
    <w:p w14:paraId="3FF7F2F3" w14:textId="77777777" w:rsidR="00D84F51" w:rsidRPr="008A3714" w:rsidRDefault="00D84F51" w:rsidP="004035D1">
      <w:pPr>
        <w:pStyle w:val="ListParagraph"/>
        <w:numPr>
          <w:ilvl w:val="0"/>
          <w:numId w:val="67"/>
        </w:numPr>
        <w:rPr>
          <w:rFonts w:ascii="Chalkboard" w:hAnsi="Chalkboard"/>
        </w:rPr>
      </w:pPr>
      <w:r w:rsidRPr="008A3714">
        <w:rPr>
          <w:rFonts w:ascii="Chalkboard" w:hAnsi="Chalkboard"/>
        </w:rPr>
        <w:t>Girl Scout Promise and Law</w:t>
      </w:r>
    </w:p>
    <w:p w14:paraId="26301AB6" w14:textId="77777777" w:rsidR="00D84F51" w:rsidRPr="00FE17C8" w:rsidRDefault="00D84F51" w:rsidP="00D84F51">
      <w:pPr>
        <w:rPr>
          <w:rFonts w:ascii="Chalkboard" w:hAnsi="Chalkboard"/>
        </w:rPr>
      </w:pPr>
    </w:p>
    <w:p w14:paraId="1E7D8811" w14:textId="45CE0675" w:rsidR="00D84F51" w:rsidRPr="008A3714" w:rsidRDefault="00D84F51" w:rsidP="004035D1">
      <w:pPr>
        <w:pStyle w:val="ListParagraph"/>
        <w:numPr>
          <w:ilvl w:val="0"/>
          <w:numId w:val="67"/>
        </w:numPr>
        <w:rPr>
          <w:rFonts w:ascii="Chalkboard" w:hAnsi="Chalkboard"/>
        </w:rPr>
      </w:pPr>
      <w:r w:rsidRPr="008A3714">
        <w:rPr>
          <w:rFonts w:ascii="Chalkboard" w:hAnsi="Chalkboard"/>
        </w:rPr>
        <w:t>Create group rules: (tag board)</w:t>
      </w:r>
      <w:r w:rsidR="00FE17C8" w:rsidRPr="008A3714">
        <w:rPr>
          <w:rFonts w:ascii="Chalkboard" w:hAnsi="Chalkboard"/>
        </w:rPr>
        <w:t xml:space="preserve"> </w:t>
      </w:r>
      <w:proofErr w:type="gramStart"/>
      <w:r w:rsidR="008A3714">
        <w:rPr>
          <w:rFonts w:ascii="Chalkboard" w:hAnsi="Chalkboard"/>
        </w:rPr>
        <w:t>Have</w:t>
      </w:r>
      <w:proofErr w:type="gramEnd"/>
      <w:r w:rsidR="008A3714">
        <w:rPr>
          <w:rFonts w:ascii="Chalkboard" w:hAnsi="Chalkboard"/>
        </w:rPr>
        <w:t xml:space="preserve"> campers set up rules</w:t>
      </w:r>
      <w:r w:rsidRPr="008A3714">
        <w:rPr>
          <w:rFonts w:ascii="Chalkboard" w:hAnsi="Chalkboard"/>
        </w:rPr>
        <w:t xml:space="preserve">, girls decide, </w:t>
      </w:r>
      <w:r w:rsidR="008A3714">
        <w:rPr>
          <w:rFonts w:ascii="Chalkboard" w:hAnsi="Chalkboard"/>
        </w:rPr>
        <w:t xml:space="preserve">and counselors approve, but be </w:t>
      </w:r>
      <w:r w:rsidRPr="008A3714">
        <w:rPr>
          <w:rFonts w:ascii="Chalkboard" w:hAnsi="Chalkboard"/>
        </w:rPr>
        <w:t>sure to include these fundamental camp rules. (Use GS Promise and Law</w:t>
      </w:r>
      <w:proofErr w:type="gramStart"/>
      <w:r w:rsidR="008A3714">
        <w:rPr>
          <w:rFonts w:ascii="Chalkboard" w:hAnsi="Chalkboard"/>
        </w:rPr>
        <w:t xml:space="preserve">, </w:t>
      </w:r>
      <w:r w:rsidRPr="008A3714">
        <w:rPr>
          <w:rFonts w:ascii="Chalkboard" w:hAnsi="Chalkboard"/>
        </w:rPr>
        <w:t xml:space="preserve"> Code</w:t>
      </w:r>
      <w:proofErr w:type="gramEnd"/>
      <w:r w:rsidRPr="008A3714">
        <w:rPr>
          <w:rFonts w:ascii="Chalkboard" w:hAnsi="Chalkboard"/>
        </w:rPr>
        <w:t xml:space="preserve"> of Conduct</w:t>
      </w:r>
      <w:r w:rsidR="008A3714">
        <w:rPr>
          <w:rFonts w:ascii="Chalkboard" w:hAnsi="Chalkboard"/>
        </w:rPr>
        <w:t>, and</w:t>
      </w:r>
      <w:r w:rsidR="00772DCF" w:rsidRPr="008A3714">
        <w:rPr>
          <w:rFonts w:ascii="Chalkboard" w:hAnsi="Chalkboard"/>
        </w:rPr>
        <w:t xml:space="preserve"> Camp Rules)</w:t>
      </w:r>
      <w:r w:rsidR="008A3714">
        <w:rPr>
          <w:rFonts w:ascii="Chalkboard" w:hAnsi="Chalkboard"/>
        </w:rPr>
        <w:t xml:space="preserve"> Be sure to include:</w:t>
      </w:r>
    </w:p>
    <w:p w14:paraId="4DAA6DAB" w14:textId="7AF93020" w:rsidR="00D84F51" w:rsidRPr="008A3714" w:rsidRDefault="00D84F51" w:rsidP="008A3714">
      <w:pPr>
        <w:pStyle w:val="ListParagraph"/>
        <w:rPr>
          <w:rFonts w:ascii="Chalkboard" w:hAnsi="Chalkboard"/>
        </w:rPr>
      </w:pPr>
      <w:r w:rsidRPr="008A3714">
        <w:rPr>
          <w:rFonts w:ascii="Chalkboard" w:hAnsi="Chalkboard"/>
        </w:rPr>
        <w:t>Buddies/</w:t>
      </w:r>
      <w:proofErr w:type="spellStart"/>
      <w:r w:rsidRPr="008A3714">
        <w:rPr>
          <w:rFonts w:ascii="Chalkboard" w:hAnsi="Chalkboard"/>
        </w:rPr>
        <w:t>Truddies</w:t>
      </w:r>
      <w:proofErr w:type="spellEnd"/>
      <w:r w:rsidRPr="008A3714">
        <w:rPr>
          <w:rFonts w:ascii="Chalkboard" w:hAnsi="Chalkboard"/>
        </w:rPr>
        <w:t xml:space="preserve"> at all times. Even older </w:t>
      </w:r>
      <w:proofErr w:type="gramStart"/>
      <w:r w:rsidRPr="008A3714">
        <w:rPr>
          <w:rFonts w:ascii="Chalkboard" w:hAnsi="Chalkboard"/>
        </w:rPr>
        <w:t>campers(</w:t>
      </w:r>
      <w:proofErr w:type="gramEnd"/>
      <w:r w:rsidRPr="008A3714">
        <w:rPr>
          <w:rFonts w:ascii="Chalkboard" w:hAnsi="Chalkboard"/>
        </w:rPr>
        <w:t>HS) and even to the biffy.</w:t>
      </w:r>
    </w:p>
    <w:p w14:paraId="1E3E229F" w14:textId="2633F593" w:rsidR="00D84F51" w:rsidRPr="008A3714" w:rsidRDefault="00D84F51" w:rsidP="004035D1">
      <w:pPr>
        <w:pStyle w:val="ListParagraph"/>
        <w:numPr>
          <w:ilvl w:val="1"/>
          <w:numId w:val="69"/>
        </w:numPr>
        <w:rPr>
          <w:rFonts w:ascii="Chalkboard" w:hAnsi="Chalkboard"/>
        </w:rPr>
      </w:pPr>
      <w:r w:rsidRPr="008A3714">
        <w:rPr>
          <w:rFonts w:ascii="Chalkboard" w:hAnsi="Chalkboard"/>
        </w:rPr>
        <w:t>Personal belonging and space.</w:t>
      </w:r>
    </w:p>
    <w:p w14:paraId="50C2FE02" w14:textId="6C555FE5" w:rsidR="00D84F51" w:rsidRPr="008A3714" w:rsidRDefault="00D84F51" w:rsidP="004035D1">
      <w:pPr>
        <w:pStyle w:val="ListParagraph"/>
        <w:numPr>
          <w:ilvl w:val="1"/>
          <w:numId w:val="69"/>
        </w:numPr>
        <w:rPr>
          <w:rFonts w:ascii="Chalkboard" w:hAnsi="Chalkboard"/>
        </w:rPr>
      </w:pPr>
      <w:r w:rsidRPr="008A3714">
        <w:rPr>
          <w:rFonts w:ascii="Chalkboard" w:hAnsi="Chalkboard"/>
        </w:rPr>
        <w:t>Participation-encouraged and by choice (must stay with group)</w:t>
      </w:r>
    </w:p>
    <w:p w14:paraId="6397812B" w14:textId="729593BF" w:rsidR="00D84F51" w:rsidRPr="008A3714" w:rsidRDefault="00D84F51" w:rsidP="004035D1">
      <w:pPr>
        <w:pStyle w:val="ListParagraph"/>
        <w:numPr>
          <w:ilvl w:val="1"/>
          <w:numId w:val="69"/>
        </w:numPr>
        <w:rPr>
          <w:rFonts w:ascii="Chalkboard" w:hAnsi="Chalkboard"/>
        </w:rPr>
      </w:pPr>
      <w:r w:rsidRPr="008A3714">
        <w:rPr>
          <w:rFonts w:ascii="Chalkboard" w:hAnsi="Chalkboard"/>
        </w:rPr>
        <w:t>Counselors always need to know where campers are at ALL times.</w:t>
      </w:r>
    </w:p>
    <w:p w14:paraId="464344C8" w14:textId="50A865E5" w:rsidR="00D84F51" w:rsidRPr="008A3714" w:rsidRDefault="00D84F51" w:rsidP="004035D1">
      <w:pPr>
        <w:pStyle w:val="ListParagraph"/>
        <w:numPr>
          <w:ilvl w:val="1"/>
          <w:numId w:val="69"/>
        </w:numPr>
        <w:rPr>
          <w:rFonts w:ascii="Chalkboard" w:hAnsi="Chalkboard"/>
        </w:rPr>
      </w:pPr>
      <w:r w:rsidRPr="008A3714">
        <w:rPr>
          <w:rFonts w:ascii="Chalkboard" w:hAnsi="Chalkboard"/>
        </w:rPr>
        <w:t>Social (be nice, respect other) Ask what that means to them.</w:t>
      </w:r>
    </w:p>
    <w:p w14:paraId="1DB297A8" w14:textId="76212E04" w:rsidR="00D84F51" w:rsidRPr="008A3714" w:rsidRDefault="00D84F51" w:rsidP="004035D1">
      <w:pPr>
        <w:pStyle w:val="ListParagraph"/>
        <w:numPr>
          <w:ilvl w:val="1"/>
          <w:numId w:val="69"/>
        </w:numPr>
        <w:rPr>
          <w:rFonts w:ascii="Chalkboard" w:hAnsi="Chalkboard"/>
        </w:rPr>
      </w:pPr>
      <w:r w:rsidRPr="008A3714">
        <w:rPr>
          <w:rFonts w:ascii="Chalkboard" w:hAnsi="Chalkboard"/>
        </w:rPr>
        <w:t>Quiet time.</w:t>
      </w:r>
    </w:p>
    <w:p w14:paraId="14D746C4" w14:textId="77777777" w:rsidR="008A3714" w:rsidRDefault="008A3714" w:rsidP="00D84F51">
      <w:pPr>
        <w:rPr>
          <w:rFonts w:ascii="Chalkboard" w:hAnsi="Chalkboard"/>
        </w:rPr>
      </w:pPr>
    </w:p>
    <w:p w14:paraId="6D09A28C" w14:textId="30A9F929" w:rsidR="00772DCF" w:rsidRPr="008A3714" w:rsidRDefault="00772DCF" w:rsidP="004035D1">
      <w:pPr>
        <w:pStyle w:val="ListParagraph"/>
        <w:numPr>
          <w:ilvl w:val="0"/>
          <w:numId w:val="68"/>
        </w:numPr>
        <w:rPr>
          <w:rFonts w:ascii="Chalkboard" w:hAnsi="Chalkboard"/>
        </w:rPr>
      </w:pPr>
      <w:r w:rsidRPr="008A3714">
        <w:rPr>
          <w:rFonts w:ascii="Chalkboard" w:hAnsi="Chalkboard"/>
        </w:rPr>
        <w:t>Expectations: Have the campers write up their hopes and expectations for the week. Good to check them</w:t>
      </w:r>
      <w:r w:rsidR="008A3714">
        <w:rPr>
          <w:rFonts w:ascii="Chalkboard" w:hAnsi="Chalkboard"/>
        </w:rPr>
        <w:t xml:space="preserve"> </w:t>
      </w:r>
      <w:r w:rsidRPr="008A3714">
        <w:rPr>
          <w:rFonts w:ascii="Chalkboard" w:hAnsi="Chalkboard"/>
        </w:rPr>
        <w:t>off as the week goes on.</w:t>
      </w:r>
    </w:p>
    <w:p w14:paraId="25ADD284" w14:textId="77777777" w:rsidR="00772DCF" w:rsidRDefault="00772DCF" w:rsidP="00D84F51">
      <w:pPr>
        <w:rPr>
          <w:rFonts w:ascii="Chalkboard" w:hAnsi="Chalkboard"/>
        </w:rPr>
      </w:pPr>
    </w:p>
    <w:p w14:paraId="1871DCF6" w14:textId="77777777" w:rsidR="00D84F51" w:rsidRPr="00FE17C8" w:rsidRDefault="00D84F51" w:rsidP="00D84F51">
      <w:pPr>
        <w:rPr>
          <w:rFonts w:ascii="Chalkboard" w:hAnsi="Chalkboard"/>
        </w:rPr>
      </w:pPr>
      <w:r w:rsidRPr="00FE17C8">
        <w:rPr>
          <w:rFonts w:ascii="Chalkboard" w:hAnsi="Chalkboard"/>
        </w:rPr>
        <w:t>Change gears, do a team building exercise, or sing a song.</w:t>
      </w:r>
    </w:p>
    <w:p w14:paraId="63367606" w14:textId="77777777" w:rsidR="00D84F51" w:rsidRPr="00FE17C8" w:rsidRDefault="00D84F51" w:rsidP="00D84F51">
      <w:pPr>
        <w:rPr>
          <w:rFonts w:ascii="Chalkboard" w:hAnsi="Chalkboard"/>
        </w:rPr>
      </w:pPr>
    </w:p>
    <w:p w14:paraId="3B5AA7E9" w14:textId="00B862FD" w:rsidR="00D84F51" w:rsidRPr="008A3714" w:rsidRDefault="004035D1" w:rsidP="004035D1">
      <w:pPr>
        <w:pStyle w:val="ListParagraph"/>
        <w:numPr>
          <w:ilvl w:val="0"/>
          <w:numId w:val="70"/>
        </w:numPr>
        <w:rPr>
          <w:rFonts w:ascii="Chalkboard" w:hAnsi="Chalkboard"/>
          <w:b/>
        </w:rPr>
      </w:pPr>
      <w:r>
        <w:rPr>
          <w:rFonts w:ascii="Chalkboard" w:hAnsi="Chalkboard"/>
          <w:b/>
        </w:rPr>
        <w:t>In-</w:t>
      </w:r>
      <w:r w:rsidR="00D84F51" w:rsidRPr="008A3714">
        <w:rPr>
          <w:rFonts w:ascii="Chalkboard" w:hAnsi="Chalkboard"/>
          <w:b/>
        </w:rPr>
        <w:t xml:space="preserve">unit and All Camp/End of Camp </w:t>
      </w:r>
      <w:proofErr w:type="spellStart"/>
      <w:r w:rsidR="00D84F51" w:rsidRPr="008A3714">
        <w:rPr>
          <w:rFonts w:ascii="Chalkboard" w:hAnsi="Chalkboard"/>
          <w:b/>
        </w:rPr>
        <w:t>Kapers</w:t>
      </w:r>
      <w:proofErr w:type="spellEnd"/>
      <w:r w:rsidR="00D84F51" w:rsidRPr="008A3714">
        <w:rPr>
          <w:rFonts w:ascii="Chalkboard" w:hAnsi="Chalkboard"/>
          <w:b/>
        </w:rPr>
        <w:t>:</w:t>
      </w:r>
    </w:p>
    <w:p w14:paraId="31ADE95E" w14:textId="297C06E0" w:rsidR="00D84F51" w:rsidRPr="008A3714" w:rsidRDefault="004035D1" w:rsidP="004035D1">
      <w:pPr>
        <w:pStyle w:val="ListParagraph"/>
        <w:numPr>
          <w:ilvl w:val="0"/>
          <w:numId w:val="71"/>
        </w:numPr>
        <w:rPr>
          <w:rFonts w:ascii="Chalkboard" w:hAnsi="Chalkboard"/>
        </w:rPr>
      </w:pPr>
      <w:r>
        <w:rPr>
          <w:rFonts w:ascii="Chalkboard" w:hAnsi="Chalkboard"/>
        </w:rPr>
        <w:t xml:space="preserve">Create a </w:t>
      </w:r>
      <w:proofErr w:type="spellStart"/>
      <w:r>
        <w:rPr>
          <w:rFonts w:ascii="Chalkboard" w:hAnsi="Chalkboard"/>
        </w:rPr>
        <w:t>kaper</w:t>
      </w:r>
      <w:proofErr w:type="spellEnd"/>
      <w:r>
        <w:rPr>
          <w:rFonts w:ascii="Chalkboard" w:hAnsi="Chalkboard"/>
        </w:rPr>
        <w:t xml:space="preserve"> chart for in-</w:t>
      </w:r>
      <w:r w:rsidR="00D84F51" w:rsidRPr="008A3714">
        <w:rPr>
          <w:rFonts w:ascii="Chalkboard" w:hAnsi="Chalkboard"/>
        </w:rPr>
        <w:t>unit tasks that need to be do</w:t>
      </w:r>
      <w:r w:rsidR="008A3714">
        <w:rPr>
          <w:rFonts w:ascii="Chalkboard" w:hAnsi="Chalkboard"/>
        </w:rPr>
        <w:t>ne: (have girls brainstorm what</w:t>
      </w:r>
      <w:r>
        <w:rPr>
          <w:rFonts w:ascii="Chalkboard" w:hAnsi="Chalkboard"/>
        </w:rPr>
        <w:t xml:space="preserve"> </w:t>
      </w:r>
      <w:r w:rsidR="00D84F51" w:rsidRPr="008A3714">
        <w:rPr>
          <w:rFonts w:ascii="Chalkboard" w:hAnsi="Chalkboard"/>
        </w:rPr>
        <w:t>needs to be done such as sweeping, dishes, biffy’s) and when and who will do what tasks.</w:t>
      </w:r>
    </w:p>
    <w:p w14:paraId="77DE9476" w14:textId="77777777" w:rsidR="00D84F51" w:rsidRPr="008A3714" w:rsidRDefault="00D84F51" w:rsidP="004035D1">
      <w:pPr>
        <w:pStyle w:val="ListParagraph"/>
        <w:numPr>
          <w:ilvl w:val="0"/>
          <w:numId w:val="71"/>
        </w:numPr>
        <w:rPr>
          <w:rFonts w:ascii="Chalkboard" w:hAnsi="Chalkboard"/>
        </w:rPr>
      </w:pPr>
      <w:r w:rsidRPr="008A3714">
        <w:rPr>
          <w:rFonts w:ascii="Chalkboard" w:hAnsi="Chalkboard"/>
        </w:rPr>
        <w:t xml:space="preserve">Review expectations for all camp daily </w:t>
      </w:r>
      <w:proofErr w:type="spellStart"/>
      <w:r w:rsidRPr="008A3714">
        <w:rPr>
          <w:rFonts w:ascii="Chalkboard" w:hAnsi="Chalkboard"/>
        </w:rPr>
        <w:t>kapers</w:t>
      </w:r>
      <w:proofErr w:type="spellEnd"/>
      <w:r w:rsidRPr="008A3714">
        <w:rPr>
          <w:rFonts w:ascii="Chalkboard" w:hAnsi="Chalkboard"/>
        </w:rPr>
        <w:t xml:space="preserve"> that the unit is responsible for. Assign tasks as needed.</w:t>
      </w:r>
    </w:p>
    <w:p w14:paraId="30F2607D" w14:textId="77777777" w:rsidR="00D84F51" w:rsidRPr="008A3714" w:rsidRDefault="00D84F51" w:rsidP="004035D1">
      <w:pPr>
        <w:pStyle w:val="ListParagraph"/>
        <w:numPr>
          <w:ilvl w:val="0"/>
          <w:numId w:val="71"/>
        </w:numPr>
        <w:rPr>
          <w:rFonts w:ascii="Chalkboard" w:hAnsi="Chalkboard"/>
        </w:rPr>
      </w:pPr>
      <w:r w:rsidRPr="008A3714">
        <w:rPr>
          <w:rFonts w:ascii="Chalkboard" w:hAnsi="Chalkboard"/>
        </w:rPr>
        <w:t xml:space="preserve">Review end of camp </w:t>
      </w:r>
      <w:proofErr w:type="spellStart"/>
      <w:r w:rsidRPr="008A3714">
        <w:rPr>
          <w:rFonts w:ascii="Chalkboard" w:hAnsi="Chalkboard"/>
        </w:rPr>
        <w:t>kaper</w:t>
      </w:r>
      <w:proofErr w:type="spellEnd"/>
      <w:r w:rsidRPr="008A3714">
        <w:rPr>
          <w:rFonts w:ascii="Chalkboard" w:hAnsi="Chalkboard"/>
        </w:rPr>
        <w:t xml:space="preserve"> chart as well.</w:t>
      </w:r>
    </w:p>
    <w:p w14:paraId="5D6C6B5B" w14:textId="77777777" w:rsidR="00D84F51" w:rsidRPr="00FE17C8" w:rsidRDefault="00D84F51" w:rsidP="00D84F51">
      <w:pPr>
        <w:rPr>
          <w:rFonts w:ascii="Chalkboard" w:hAnsi="Chalkboard"/>
        </w:rPr>
      </w:pPr>
    </w:p>
    <w:p w14:paraId="555A5C41" w14:textId="77777777" w:rsidR="008A3714" w:rsidRDefault="008A3714" w:rsidP="00D84F51">
      <w:pPr>
        <w:rPr>
          <w:rFonts w:ascii="Chalkboard" w:hAnsi="Chalkboard"/>
        </w:rPr>
      </w:pPr>
    </w:p>
    <w:p w14:paraId="209F1ED4" w14:textId="77777777" w:rsidR="004035D1" w:rsidRDefault="00D84F51" w:rsidP="004035D1">
      <w:pPr>
        <w:pStyle w:val="ListParagraph"/>
        <w:numPr>
          <w:ilvl w:val="0"/>
          <w:numId w:val="70"/>
        </w:numPr>
        <w:rPr>
          <w:rFonts w:ascii="Chalkboard" w:hAnsi="Chalkboard"/>
        </w:rPr>
      </w:pPr>
      <w:r w:rsidRPr="008A3714">
        <w:rPr>
          <w:rFonts w:ascii="Chalkboard" w:hAnsi="Chalkboard"/>
        </w:rPr>
        <w:t>Ta</w:t>
      </w:r>
      <w:r w:rsidR="008A3714">
        <w:rPr>
          <w:rFonts w:ascii="Chalkboard" w:hAnsi="Chalkboard"/>
        </w:rPr>
        <w:t>ke a tour of your unit:</w:t>
      </w:r>
    </w:p>
    <w:p w14:paraId="235F7AFF" w14:textId="640A5FEE" w:rsidR="00D84F51" w:rsidRPr="004035D1" w:rsidRDefault="00D84F51" w:rsidP="004035D1">
      <w:pPr>
        <w:pStyle w:val="ListParagraph"/>
        <w:numPr>
          <w:ilvl w:val="0"/>
          <w:numId w:val="72"/>
        </w:numPr>
        <w:rPr>
          <w:rFonts w:ascii="Chalkboard" w:hAnsi="Chalkboard"/>
        </w:rPr>
      </w:pPr>
      <w:proofErr w:type="spellStart"/>
      <w:r w:rsidRPr="004035D1">
        <w:rPr>
          <w:rFonts w:ascii="Chalkboard" w:hAnsi="Chalkboard"/>
        </w:rPr>
        <w:t>Biffys</w:t>
      </w:r>
      <w:proofErr w:type="spellEnd"/>
      <w:r w:rsidRPr="004035D1">
        <w:rPr>
          <w:rFonts w:ascii="Chalkboard" w:hAnsi="Chalkboard"/>
        </w:rPr>
        <w:t xml:space="preserve"> – some have 2 sides/some 4. Menti</w:t>
      </w:r>
      <w:r w:rsidR="004035D1">
        <w:rPr>
          <w:rFonts w:ascii="Chalkboard" w:hAnsi="Chalkboard"/>
        </w:rPr>
        <w:t xml:space="preserve">on TP - be </w:t>
      </w:r>
      <w:r w:rsidR="00FE17C8" w:rsidRPr="004035D1">
        <w:rPr>
          <w:rFonts w:ascii="Chalkboard" w:hAnsi="Chalkboard"/>
        </w:rPr>
        <w:t>courteous. Knock, r</w:t>
      </w:r>
      <w:r w:rsidRPr="004035D1">
        <w:rPr>
          <w:rFonts w:ascii="Chalkboard" w:hAnsi="Chalkboard"/>
        </w:rPr>
        <w:t>eplace used role.</w:t>
      </w:r>
    </w:p>
    <w:p w14:paraId="20FE428F" w14:textId="05D7A5E2" w:rsidR="00D84F51" w:rsidRPr="004035D1" w:rsidRDefault="00FE17C8" w:rsidP="004035D1">
      <w:pPr>
        <w:pStyle w:val="ListParagraph"/>
        <w:numPr>
          <w:ilvl w:val="0"/>
          <w:numId w:val="72"/>
        </w:numPr>
        <w:rPr>
          <w:rFonts w:ascii="Chalkboard" w:hAnsi="Chalkboard"/>
        </w:rPr>
      </w:pPr>
      <w:r w:rsidRPr="004035D1">
        <w:rPr>
          <w:rFonts w:ascii="Chalkboard" w:hAnsi="Chalkboard"/>
        </w:rPr>
        <w:t xml:space="preserve">Set unit </w:t>
      </w:r>
      <w:proofErr w:type="spellStart"/>
      <w:r w:rsidRPr="004035D1">
        <w:rPr>
          <w:rFonts w:ascii="Chalkboard" w:hAnsi="Chalkboard"/>
        </w:rPr>
        <w:t>boundries</w:t>
      </w:r>
      <w:proofErr w:type="spellEnd"/>
    </w:p>
    <w:p w14:paraId="554C2B16" w14:textId="2BA8E875" w:rsidR="007B13B8" w:rsidRPr="004035D1" w:rsidRDefault="004035D1" w:rsidP="004035D1">
      <w:pPr>
        <w:pStyle w:val="ListParagraph"/>
        <w:numPr>
          <w:ilvl w:val="0"/>
          <w:numId w:val="72"/>
        </w:numPr>
        <w:rPr>
          <w:rFonts w:ascii="Chalkboard" w:hAnsi="Chalkboard"/>
        </w:rPr>
      </w:pPr>
      <w:r w:rsidRPr="004035D1">
        <w:rPr>
          <w:rFonts w:ascii="Chalkboard" w:hAnsi="Chalkboard"/>
        </w:rPr>
        <w:t>Show w</w:t>
      </w:r>
      <w:r w:rsidR="007B13B8" w:rsidRPr="004035D1">
        <w:rPr>
          <w:rFonts w:ascii="Chalkboard" w:hAnsi="Chalkboard"/>
        </w:rPr>
        <w:t>here counselor cabin is.</w:t>
      </w:r>
    </w:p>
    <w:p w14:paraId="661DBB3D" w14:textId="77777777" w:rsidR="00D84F51" w:rsidRPr="00FE17C8" w:rsidRDefault="00D84F51" w:rsidP="00D84F51">
      <w:pPr>
        <w:rPr>
          <w:rFonts w:ascii="Chalkboard" w:hAnsi="Chalkboard"/>
        </w:rPr>
      </w:pPr>
    </w:p>
    <w:p w14:paraId="1DA5019B" w14:textId="77777777" w:rsidR="00D84F51" w:rsidRPr="004035D1" w:rsidRDefault="00D84F51" w:rsidP="004035D1">
      <w:pPr>
        <w:pStyle w:val="ListParagraph"/>
        <w:numPr>
          <w:ilvl w:val="0"/>
          <w:numId w:val="70"/>
        </w:numPr>
        <w:rPr>
          <w:rFonts w:ascii="Chalkboard" w:hAnsi="Chalkboard"/>
        </w:rPr>
      </w:pPr>
      <w:r w:rsidRPr="004035D1">
        <w:rPr>
          <w:rFonts w:ascii="Chalkboard" w:hAnsi="Chalkboard"/>
        </w:rPr>
        <w:t xml:space="preserve">BUNK ASSIGNMENTS! </w:t>
      </w:r>
    </w:p>
    <w:p w14:paraId="27EF61CF" w14:textId="77777777" w:rsidR="00D84F51" w:rsidRPr="004035D1" w:rsidRDefault="00D84F51" w:rsidP="004035D1">
      <w:pPr>
        <w:pStyle w:val="ListParagraph"/>
        <w:numPr>
          <w:ilvl w:val="0"/>
          <w:numId w:val="73"/>
        </w:numPr>
        <w:rPr>
          <w:rFonts w:ascii="Chalkboard" w:hAnsi="Chalkboard"/>
        </w:rPr>
      </w:pPr>
      <w:r w:rsidRPr="004035D1">
        <w:rPr>
          <w:rFonts w:ascii="Chalkboard" w:hAnsi="Chalkboard"/>
        </w:rPr>
        <w:t>Give them 20 min to unpack in their cabins.</w:t>
      </w:r>
    </w:p>
    <w:p w14:paraId="2588045D" w14:textId="77777777" w:rsidR="00D84F51" w:rsidRPr="00FE17C8" w:rsidRDefault="00D84F51" w:rsidP="00D84F51">
      <w:pPr>
        <w:rPr>
          <w:rFonts w:ascii="Chalkboard" w:hAnsi="Chalkboard"/>
        </w:rPr>
      </w:pPr>
    </w:p>
    <w:p w14:paraId="6E1C262B" w14:textId="77777777" w:rsidR="00D84F51" w:rsidRPr="004035D1" w:rsidRDefault="00D84F51" w:rsidP="004035D1">
      <w:pPr>
        <w:pStyle w:val="ListParagraph"/>
        <w:numPr>
          <w:ilvl w:val="0"/>
          <w:numId w:val="70"/>
        </w:numPr>
        <w:rPr>
          <w:rFonts w:ascii="Chalkboard" w:hAnsi="Chalkboard"/>
        </w:rPr>
      </w:pPr>
      <w:r w:rsidRPr="004035D1">
        <w:rPr>
          <w:rFonts w:ascii="Chalkboard" w:hAnsi="Chalkboard"/>
        </w:rPr>
        <w:t>Unit flag</w:t>
      </w:r>
      <w:r w:rsidR="00FE17C8" w:rsidRPr="004035D1">
        <w:rPr>
          <w:rFonts w:ascii="Chalkboard" w:hAnsi="Chalkboard"/>
        </w:rPr>
        <w:t xml:space="preserve"> different from year to year. The </w:t>
      </w:r>
      <w:proofErr w:type="gramStart"/>
      <w:r w:rsidR="00FE17C8" w:rsidRPr="004035D1">
        <w:rPr>
          <w:rFonts w:ascii="Chalkboard" w:hAnsi="Chalkboard"/>
        </w:rPr>
        <w:t>campers</w:t>
      </w:r>
      <w:proofErr w:type="gramEnd"/>
      <w:r w:rsidR="00FE17C8" w:rsidRPr="004035D1">
        <w:rPr>
          <w:rFonts w:ascii="Chalkboard" w:hAnsi="Chalkboard"/>
        </w:rPr>
        <w:t xml:space="preserve"> make and can carry around camp.</w:t>
      </w:r>
    </w:p>
    <w:p w14:paraId="48F13D47" w14:textId="77777777" w:rsidR="00FE17C8" w:rsidRPr="00FE17C8" w:rsidRDefault="00FE17C8" w:rsidP="00D84F51">
      <w:pPr>
        <w:rPr>
          <w:rFonts w:ascii="Chalkboard" w:hAnsi="Chalkboard"/>
        </w:rPr>
      </w:pPr>
    </w:p>
    <w:p w14:paraId="69C897CB" w14:textId="77777777" w:rsidR="00024AE5" w:rsidRDefault="00024AE5" w:rsidP="00D84F51">
      <w:pPr>
        <w:rPr>
          <w:rFonts w:ascii="Chalkboard" w:hAnsi="Chalkboard"/>
        </w:rPr>
      </w:pPr>
    </w:p>
    <w:p w14:paraId="4060A8B8" w14:textId="77777777" w:rsidR="004035D1" w:rsidRDefault="00FE17C8" w:rsidP="004035D1">
      <w:pPr>
        <w:pStyle w:val="ListParagraph"/>
        <w:numPr>
          <w:ilvl w:val="0"/>
          <w:numId w:val="70"/>
        </w:numPr>
        <w:rPr>
          <w:rFonts w:ascii="Chalkboard" w:hAnsi="Chalkboard"/>
        </w:rPr>
      </w:pPr>
      <w:r w:rsidRPr="004035D1">
        <w:rPr>
          <w:rFonts w:ascii="Chalkboard" w:hAnsi="Chalkboard"/>
        </w:rPr>
        <w:t xml:space="preserve">Friendship mix. </w:t>
      </w:r>
    </w:p>
    <w:p w14:paraId="125B6DEE" w14:textId="77777777" w:rsidR="004035D1" w:rsidRDefault="00FE17C8" w:rsidP="004035D1">
      <w:pPr>
        <w:pStyle w:val="ListParagraph"/>
        <w:numPr>
          <w:ilvl w:val="0"/>
          <w:numId w:val="74"/>
        </w:numPr>
        <w:rPr>
          <w:rFonts w:ascii="Chalkboard" w:hAnsi="Chalkboard"/>
        </w:rPr>
      </w:pPr>
      <w:r w:rsidRPr="004035D1">
        <w:rPr>
          <w:rFonts w:ascii="Chalkboard" w:hAnsi="Chalkboard"/>
        </w:rPr>
        <w:t>Have every one participate in putting items in friendship mix if possible</w:t>
      </w:r>
      <w:r w:rsidR="00B10B05" w:rsidRPr="004035D1">
        <w:rPr>
          <w:rFonts w:ascii="Chalkboard" w:hAnsi="Chalkboard"/>
        </w:rPr>
        <w:t xml:space="preserve">. </w:t>
      </w:r>
    </w:p>
    <w:p w14:paraId="39CD15B8" w14:textId="0AFCA784" w:rsidR="00D84F51" w:rsidRPr="004035D1" w:rsidRDefault="00B10B05" w:rsidP="00D84F51">
      <w:pPr>
        <w:pStyle w:val="ListParagraph"/>
        <w:numPr>
          <w:ilvl w:val="0"/>
          <w:numId w:val="74"/>
        </w:numPr>
        <w:rPr>
          <w:rFonts w:ascii="Chalkboard" w:hAnsi="Chalkboard"/>
        </w:rPr>
      </w:pPr>
      <w:r w:rsidRPr="004035D1">
        <w:rPr>
          <w:rFonts w:ascii="Chalkboard" w:hAnsi="Chalkboard"/>
        </w:rPr>
        <w:t>Fill up quart size</w:t>
      </w:r>
      <w:r w:rsidR="004035D1">
        <w:rPr>
          <w:rFonts w:ascii="Chalkboard" w:hAnsi="Chalkboard"/>
        </w:rPr>
        <w:t xml:space="preserve"> </w:t>
      </w:r>
      <w:proofErr w:type="gramStart"/>
      <w:r w:rsidR="004035D1">
        <w:rPr>
          <w:rFonts w:ascii="Chalkboard" w:hAnsi="Chalkboard"/>
        </w:rPr>
        <w:t>b</w:t>
      </w:r>
      <w:r w:rsidRPr="004035D1">
        <w:rPr>
          <w:rFonts w:ascii="Chalkboard" w:hAnsi="Chalkboard"/>
        </w:rPr>
        <w:t>aggies</w:t>
      </w:r>
      <w:proofErr w:type="gramEnd"/>
      <w:r w:rsidRPr="004035D1">
        <w:rPr>
          <w:rFonts w:ascii="Chalkboard" w:hAnsi="Chalkboard"/>
        </w:rPr>
        <w:t xml:space="preserve">. This is meant to last one or 2 days, not the whole week. </w:t>
      </w:r>
    </w:p>
    <w:p w14:paraId="0BC7049F" w14:textId="77777777" w:rsidR="00B10B05" w:rsidRDefault="00B10B05" w:rsidP="00D84F51">
      <w:pPr>
        <w:tabs>
          <w:tab w:val="left" w:pos="3870"/>
        </w:tabs>
        <w:rPr>
          <w:rFonts w:ascii="Chalkboard" w:hAnsi="Chalkboard"/>
        </w:rPr>
      </w:pPr>
    </w:p>
    <w:p w14:paraId="6D08F3E4" w14:textId="77777777" w:rsidR="00B10B05" w:rsidRDefault="00B10B05" w:rsidP="00D84F51">
      <w:pPr>
        <w:tabs>
          <w:tab w:val="left" w:pos="3870"/>
        </w:tabs>
        <w:rPr>
          <w:rFonts w:ascii="Chalkboard" w:hAnsi="Chalkboard"/>
        </w:rPr>
      </w:pPr>
    </w:p>
    <w:p w14:paraId="4F949972" w14:textId="77777777" w:rsidR="004035D1" w:rsidRDefault="00D84F51" w:rsidP="004035D1">
      <w:pPr>
        <w:pStyle w:val="ListParagraph"/>
        <w:numPr>
          <w:ilvl w:val="0"/>
          <w:numId w:val="75"/>
        </w:numPr>
        <w:tabs>
          <w:tab w:val="left" w:pos="3870"/>
        </w:tabs>
        <w:rPr>
          <w:rFonts w:ascii="Chalkboard" w:hAnsi="Chalkboard"/>
        </w:rPr>
      </w:pPr>
      <w:proofErr w:type="gramStart"/>
      <w:r w:rsidRPr="004035D1">
        <w:rPr>
          <w:rFonts w:ascii="Chalkboard" w:hAnsi="Chalkboard"/>
        </w:rPr>
        <w:t>Song books</w:t>
      </w:r>
      <w:proofErr w:type="gramEnd"/>
      <w:r w:rsidR="00B10B05" w:rsidRPr="004035D1">
        <w:rPr>
          <w:rFonts w:ascii="Chalkboard" w:hAnsi="Chalkboard"/>
        </w:rPr>
        <w:t>. These contain not only songs but</w:t>
      </w:r>
      <w:r w:rsidR="004035D1">
        <w:rPr>
          <w:rFonts w:ascii="Chalkboard" w:hAnsi="Chalkboard"/>
        </w:rPr>
        <w:t xml:space="preserve"> also</w:t>
      </w:r>
    </w:p>
    <w:p w14:paraId="269B76CB" w14:textId="77777777" w:rsidR="004035D1" w:rsidRDefault="004035D1" w:rsidP="00207A87">
      <w:pPr>
        <w:pStyle w:val="ListParagraph"/>
        <w:numPr>
          <w:ilvl w:val="0"/>
          <w:numId w:val="76"/>
        </w:numPr>
        <w:tabs>
          <w:tab w:val="left" w:pos="3870"/>
        </w:tabs>
        <w:rPr>
          <w:rFonts w:ascii="Chalkboard" w:hAnsi="Chalkboard"/>
        </w:rPr>
      </w:pPr>
      <w:r>
        <w:rPr>
          <w:rFonts w:ascii="Chalkboard" w:hAnsi="Chalkboard"/>
        </w:rPr>
        <w:t>T</w:t>
      </w:r>
      <w:r w:rsidR="00B10B05" w:rsidRPr="004035D1">
        <w:rPr>
          <w:rFonts w:ascii="Chalkboard" w:hAnsi="Chalkboard"/>
        </w:rPr>
        <w:t xml:space="preserve">he basic schedule for the week, </w:t>
      </w:r>
    </w:p>
    <w:p w14:paraId="34AF6A8F" w14:textId="77777777" w:rsidR="004035D1" w:rsidRDefault="004035D1" w:rsidP="00207A87">
      <w:pPr>
        <w:pStyle w:val="ListParagraph"/>
        <w:numPr>
          <w:ilvl w:val="0"/>
          <w:numId w:val="76"/>
        </w:numPr>
        <w:tabs>
          <w:tab w:val="left" w:pos="3870"/>
        </w:tabs>
        <w:rPr>
          <w:rFonts w:ascii="Chalkboard" w:hAnsi="Chalkboard"/>
        </w:rPr>
      </w:pPr>
      <w:r>
        <w:rPr>
          <w:rFonts w:ascii="Chalkboard" w:hAnsi="Chalkboard"/>
        </w:rPr>
        <w:t xml:space="preserve">A </w:t>
      </w:r>
      <w:r w:rsidR="00B10B05" w:rsidRPr="004035D1">
        <w:rPr>
          <w:rFonts w:ascii="Chalkboard" w:hAnsi="Chalkboard"/>
        </w:rPr>
        <w:t xml:space="preserve">place write units </w:t>
      </w:r>
      <w:r>
        <w:rPr>
          <w:rFonts w:ascii="Chalkboard" w:hAnsi="Chalkboard"/>
        </w:rPr>
        <w:t xml:space="preserve">schedule </w:t>
      </w:r>
      <w:r w:rsidR="00B10B05" w:rsidRPr="004035D1">
        <w:rPr>
          <w:rFonts w:ascii="Chalkboard" w:hAnsi="Chalkboard"/>
        </w:rPr>
        <w:t xml:space="preserve"> </w:t>
      </w:r>
    </w:p>
    <w:p w14:paraId="4BF37FC1" w14:textId="77777777" w:rsidR="004035D1" w:rsidRDefault="004035D1" w:rsidP="00207A87">
      <w:pPr>
        <w:pStyle w:val="ListParagraph"/>
        <w:numPr>
          <w:ilvl w:val="0"/>
          <w:numId w:val="76"/>
        </w:numPr>
        <w:tabs>
          <w:tab w:val="left" w:pos="3870"/>
        </w:tabs>
        <w:rPr>
          <w:rFonts w:ascii="Chalkboard" w:hAnsi="Chalkboard"/>
        </w:rPr>
      </w:pPr>
      <w:r>
        <w:rPr>
          <w:rFonts w:ascii="Chalkboard" w:hAnsi="Chalkboard"/>
        </w:rPr>
        <w:t>W</w:t>
      </w:r>
      <w:r w:rsidR="00B10B05" w:rsidRPr="004035D1">
        <w:rPr>
          <w:rFonts w:ascii="Chalkboard" w:hAnsi="Chalkboard"/>
        </w:rPr>
        <w:t>hat to take each day around camp.</w:t>
      </w:r>
    </w:p>
    <w:p w14:paraId="7FEC4F7B" w14:textId="37965CA1" w:rsidR="00B10B05" w:rsidRPr="004035D1" w:rsidRDefault="004035D1" w:rsidP="00207A87">
      <w:pPr>
        <w:pStyle w:val="ListParagraph"/>
        <w:numPr>
          <w:ilvl w:val="0"/>
          <w:numId w:val="76"/>
        </w:numPr>
        <w:tabs>
          <w:tab w:val="left" w:pos="3870"/>
        </w:tabs>
        <w:rPr>
          <w:rFonts w:ascii="Chalkboard" w:hAnsi="Chalkboard"/>
        </w:rPr>
      </w:pPr>
      <w:r>
        <w:rPr>
          <w:rFonts w:ascii="Chalkboard" w:hAnsi="Chalkboard"/>
        </w:rPr>
        <w:t>A place for camper’s name and friends</w:t>
      </w:r>
      <w:r w:rsidR="00B10B05" w:rsidRPr="004035D1">
        <w:rPr>
          <w:rFonts w:ascii="Chalkboard" w:hAnsi="Chalkboard"/>
        </w:rPr>
        <w:tab/>
      </w:r>
    </w:p>
    <w:p w14:paraId="27B217EC" w14:textId="77777777" w:rsidR="00B10B05" w:rsidRDefault="00B10B05" w:rsidP="00D84F51">
      <w:pPr>
        <w:tabs>
          <w:tab w:val="left" w:pos="3870"/>
        </w:tabs>
        <w:rPr>
          <w:rFonts w:ascii="Chalkboard" w:hAnsi="Chalkboard"/>
        </w:rPr>
      </w:pPr>
    </w:p>
    <w:p w14:paraId="670D2934" w14:textId="77777777" w:rsidR="004035D1" w:rsidRDefault="00D84F51" w:rsidP="004035D1">
      <w:pPr>
        <w:pStyle w:val="ListParagraph"/>
        <w:numPr>
          <w:ilvl w:val="0"/>
          <w:numId w:val="75"/>
        </w:numPr>
        <w:tabs>
          <w:tab w:val="left" w:pos="3870"/>
        </w:tabs>
        <w:rPr>
          <w:rFonts w:ascii="Chalkboard" w:hAnsi="Chalkboard"/>
        </w:rPr>
      </w:pPr>
      <w:r w:rsidRPr="004035D1">
        <w:rPr>
          <w:rFonts w:ascii="Chalkboard" w:hAnsi="Chalkboard"/>
        </w:rPr>
        <w:t xml:space="preserve">Tomorrows schedule. </w:t>
      </w:r>
    </w:p>
    <w:p w14:paraId="19329ED6" w14:textId="77777777" w:rsidR="004035D1" w:rsidRDefault="00B10B05" w:rsidP="00207A87">
      <w:pPr>
        <w:pStyle w:val="ListParagraph"/>
        <w:numPr>
          <w:ilvl w:val="0"/>
          <w:numId w:val="77"/>
        </w:numPr>
        <w:tabs>
          <w:tab w:val="left" w:pos="3870"/>
        </w:tabs>
        <w:rPr>
          <w:rFonts w:ascii="Chalkboard" w:hAnsi="Chalkboard"/>
        </w:rPr>
      </w:pPr>
      <w:r w:rsidRPr="004035D1">
        <w:rPr>
          <w:rFonts w:ascii="Chalkboard" w:hAnsi="Chalkboard"/>
        </w:rPr>
        <w:t xml:space="preserve">Tell them what is happening tomorrow </w:t>
      </w:r>
    </w:p>
    <w:p w14:paraId="290094C2" w14:textId="77777777" w:rsidR="004035D1" w:rsidRDefault="00D84F51" w:rsidP="00207A87">
      <w:pPr>
        <w:pStyle w:val="ListParagraph"/>
        <w:numPr>
          <w:ilvl w:val="0"/>
          <w:numId w:val="77"/>
        </w:numPr>
        <w:tabs>
          <w:tab w:val="left" w:pos="3870"/>
        </w:tabs>
        <w:rPr>
          <w:rFonts w:ascii="Chalkboard" w:hAnsi="Chalkboard"/>
        </w:rPr>
      </w:pPr>
      <w:r w:rsidRPr="004035D1">
        <w:rPr>
          <w:rFonts w:ascii="Chalkboard" w:hAnsi="Chalkboard"/>
        </w:rPr>
        <w:t xml:space="preserve">What to pack in their packs for tomorrow. </w:t>
      </w:r>
      <w:r w:rsidR="00B10B05" w:rsidRPr="004035D1">
        <w:rPr>
          <w:rFonts w:ascii="Chalkboard" w:hAnsi="Chalkboard"/>
        </w:rPr>
        <w:tab/>
      </w:r>
    </w:p>
    <w:p w14:paraId="3BC6741A" w14:textId="77777777" w:rsidR="004035D1" w:rsidRDefault="00D84F51" w:rsidP="00207A87">
      <w:pPr>
        <w:pStyle w:val="ListParagraph"/>
        <w:numPr>
          <w:ilvl w:val="0"/>
          <w:numId w:val="77"/>
        </w:numPr>
        <w:tabs>
          <w:tab w:val="left" w:pos="3870"/>
        </w:tabs>
        <w:rPr>
          <w:rFonts w:ascii="Chalkboard" w:hAnsi="Chalkboard"/>
        </w:rPr>
      </w:pPr>
      <w:r w:rsidRPr="004035D1">
        <w:rPr>
          <w:rFonts w:ascii="Chalkboard" w:hAnsi="Chalkboard"/>
        </w:rPr>
        <w:t>When do you need to wake up?</w:t>
      </w:r>
      <w:r w:rsidR="00772DCF" w:rsidRPr="004035D1">
        <w:rPr>
          <w:rFonts w:ascii="Chalkboard" w:hAnsi="Chalkboard"/>
        </w:rPr>
        <w:t xml:space="preserve"> </w:t>
      </w:r>
    </w:p>
    <w:p w14:paraId="70837B63" w14:textId="4760CE28" w:rsidR="00D84F51" w:rsidRPr="004035D1" w:rsidRDefault="00772DCF" w:rsidP="00207A87">
      <w:pPr>
        <w:pStyle w:val="ListParagraph"/>
        <w:numPr>
          <w:ilvl w:val="0"/>
          <w:numId w:val="77"/>
        </w:numPr>
        <w:tabs>
          <w:tab w:val="left" w:pos="3870"/>
        </w:tabs>
        <w:rPr>
          <w:rFonts w:ascii="Chalkboard" w:hAnsi="Chalkboard"/>
        </w:rPr>
      </w:pPr>
      <w:r w:rsidRPr="004035D1">
        <w:rPr>
          <w:rFonts w:ascii="Chalkboard" w:hAnsi="Chalkboard"/>
        </w:rPr>
        <w:t>Review quiet time.</w:t>
      </w:r>
    </w:p>
    <w:p w14:paraId="7F2165FE" w14:textId="77777777" w:rsidR="00D84F51" w:rsidRDefault="00D84F51" w:rsidP="00D84F51"/>
    <w:p w14:paraId="22898F7A" w14:textId="77777777" w:rsidR="004035D1" w:rsidRDefault="004035D1" w:rsidP="004035D1">
      <w:pPr>
        <w:pStyle w:val="ListParagraph"/>
        <w:numPr>
          <w:ilvl w:val="0"/>
          <w:numId w:val="75"/>
        </w:numPr>
        <w:rPr>
          <w:rFonts w:ascii="Chalkboard" w:hAnsi="Chalkboard"/>
        </w:rPr>
      </w:pPr>
      <w:r>
        <w:rPr>
          <w:rFonts w:ascii="Chalkboard" w:hAnsi="Chalkboard"/>
        </w:rPr>
        <w:t xml:space="preserve">Patrols assigned </w:t>
      </w:r>
    </w:p>
    <w:p w14:paraId="7A73A606" w14:textId="77777777" w:rsidR="004035D1" w:rsidRDefault="00D84F51" w:rsidP="00207A87">
      <w:pPr>
        <w:pStyle w:val="ListParagraph"/>
        <w:numPr>
          <w:ilvl w:val="0"/>
          <w:numId w:val="78"/>
        </w:numPr>
        <w:rPr>
          <w:rFonts w:ascii="Chalkboard" w:hAnsi="Chalkboard"/>
        </w:rPr>
      </w:pPr>
      <w:r w:rsidRPr="004035D1">
        <w:rPr>
          <w:rFonts w:ascii="Chalkboard" w:hAnsi="Chalkboard"/>
        </w:rPr>
        <w:t>Patrol L</w:t>
      </w:r>
      <w:r w:rsidR="004035D1">
        <w:rPr>
          <w:rFonts w:ascii="Chalkboard" w:hAnsi="Chalkboard"/>
        </w:rPr>
        <w:t>eaders can post list for packs</w:t>
      </w:r>
    </w:p>
    <w:p w14:paraId="3F52CA2B" w14:textId="41929B96" w:rsidR="00D84F51" w:rsidRPr="004035D1" w:rsidRDefault="004035D1" w:rsidP="00207A87">
      <w:pPr>
        <w:pStyle w:val="ListParagraph"/>
        <w:numPr>
          <w:ilvl w:val="0"/>
          <w:numId w:val="78"/>
        </w:numPr>
        <w:rPr>
          <w:rFonts w:ascii="Chalkboard" w:hAnsi="Chalkboard"/>
        </w:rPr>
      </w:pPr>
      <w:r>
        <w:rPr>
          <w:rFonts w:ascii="Chalkboard" w:hAnsi="Chalkboard"/>
        </w:rPr>
        <w:t>D</w:t>
      </w:r>
      <w:r w:rsidR="00B10B05" w:rsidRPr="004035D1">
        <w:rPr>
          <w:rFonts w:ascii="Chalkboard" w:hAnsi="Chalkboard"/>
        </w:rPr>
        <w:t xml:space="preserve">ock Captains at </w:t>
      </w:r>
      <w:r w:rsidR="00D84F51" w:rsidRPr="004035D1">
        <w:rPr>
          <w:rFonts w:ascii="Chalkboard" w:hAnsi="Chalkboard"/>
        </w:rPr>
        <w:t>Totem,</w:t>
      </w:r>
      <w:r w:rsidR="00B10B05" w:rsidRPr="004035D1">
        <w:rPr>
          <w:rFonts w:ascii="Chalkboard" w:hAnsi="Chalkboard"/>
        </w:rPr>
        <w:t xml:space="preserve"> Ark</w:t>
      </w:r>
      <w:r>
        <w:rPr>
          <w:rFonts w:ascii="Chalkboard" w:hAnsi="Chalkboard"/>
        </w:rPr>
        <w:t xml:space="preserve"> assigned</w:t>
      </w:r>
    </w:p>
    <w:p w14:paraId="6622A810" w14:textId="77777777" w:rsidR="00D84F51" w:rsidRPr="00B10B05" w:rsidRDefault="00D84F51" w:rsidP="00D84F51">
      <w:pPr>
        <w:rPr>
          <w:rFonts w:ascii="Chalkboard" w:hAnsi="Chalkboard"/>
        </w:rPr>
      </w:pPr>
    </w:p>
    <w:p w14:paraId="5A9662D9" w14:textId="77777777" w:rsidR="00D84F51" w:rsidRPr="00B10B05" w:rsidRDefault="00D84F51" w:rsidP="00D84F51">
      <w:pPr>
        <w:rPr>
          <w:rFonts w:ascii="Chalkboard" w:hAnsi="Chalkboard"/>
        </w:rPr>
      </w:pPr>
      <w:r w:rsidRPr="00B10B05">
        <w:rPr>
          <w:rFonts w:ascii="Chalkboard" w:hAnsi="Chalkboard"/>
        </w:rPr>
        <w:t xml:space="preserve">Campfire ring, </w:t>
      </w:r>
      <w:proofErr w:type="gramStart"/>
      <w:r w:rsidRPr="00B10B05">
        <w:rPr>
          <w:rFonts w:ascii="Chalkboard" w:hAnsi="Chalkboard"/>
        </w:rPr>
        <w:t>sing songs</w:t>
      </w:r>
      <w:proofErr w:type="gramEnd"/>
    </w:p>
    <w:p w14:paraId="565B1465" w14:textId="77777777" w:rsidR="00B02E47" w:rsidRDefault="00B02E47" w:rsidP="00B02E47">
      <w:pPr>
        <w:rPr>
          <w:rFonts w:ascii="Chalkboard" w:hAnsi="Chalkboard"/>
        </w:rPr>
      </w:pPr>
    </w:p>
    <w:p w14:paraId="7F2A404D" w14:textId="77777777" w:rsidR="00B02E47" w:rsidRDefault="00B02E47" w:rsidP="00B02E47">
      <w:pPr>
        <w:rPr>
          <w:rFonts w:ascii="Chalkboard" w:hAnsi="Chalkboard"/>
        </w:rPr>
      </w:pPr>
    </w:p>
    <w:p w14:paraId="12F1D378" w14:textId="77777777" w:rsidR="00D84F51" w:rsidRPr="00B02E47" w:rsidRDefault="00B02E47" w:rsidP="00D84F51">
      <w:pPr>
        <w:rPr>
          <w:rFonts w:ascii="Chalkboard" w:hAnsi="Chalkboard"/>
        </w:rPr>
      </w:pPr>
      <w:r w:rsidRPr="00B10B05">
        <w:rPr>
          <w:rFonts w:ascii="Chalkboard" w:hAnsi="Chalkboard"/>
        </w:rPr>
        <w:t>Good night camper</w:t>
      </w:r>
      <w:r>
        <w:rPr>
          <w:rFonts w:ascii="Chalkboard" w:hAnsi="Chalkboard"/>
        </w:rPr>
        <w:t>s. (</w:t>
      </w:r>
      <w:proofErr w:type="gramStart"/>
      <w:r>
        <w:rPr>
          <w:rFonts w:ascii="Chalkboard" w:hAnsi="Chalkboard"/>
        </w:rPr>
        <w:t>don’t</w:t>
      </w:r>
      <w:proofErr w:type="gramEnd"/>
      <w:r>
        <w:rPr>
          <w:rFonts w:ascii="Chalkboard" w:hAnsi="Chalkboard"/>
        </w:rPr>
        <w:t xml:space="preserve"> forget to brush teeth)</w:t>
      </w:r>
    </w:p>
    <w:p w14:paraId="624A620E" w14:textId="77777777" w:rsidR="00B02E47" w:rsidRDefault="00B02E47" w:rsidP="00D84F51">
      <w:pPr>
        <w:rPr>
          <w:rFonts w:ascii="Chalkboard" w:hAnsi="Chalkboard"/>
          <w:b/>
          <w:sz w:val="28"/>
          <w:szCs w:val="28"/>
        </w:rPr>
      </w:pPr>
    </w:p>
    <w:p w14:paraId="5AA0AD84" w14:textId="77777777" w:rsidR="00B02E47" w:rsidRDefault="00B02E47" w:rsidP="00D84F51">
      <w:pPr>
        <w:rPr>
          <w:rFonts w:ascii="Chalkboard" w:hAnsi="Chalkboard"/>
          <w:b/>
          <w:sz w:val="28"/>
          <w:szCs w:val="28"/>
        </w:rPr>
      </w:pPr>
    </w:p>
    <w:p w14:paraId="612D9983" w14:textId="77777777" w:rsidR="00024AE5" w:rsidRDefault="00024AE5" w:rsidP="00D84F51">
      <w:pPr>
        <w:rPr>
          <w:rFonts w:ascii="Chalkboard" w:hAnsi="Chalkboard"/>
          <w:b/>
          <w:sz w:val="28"/>
          <w:szCs w:val="28"/>
        </w:rPr>
      </w:pPr>
    </w:p>
    <w:p w14:paraId="2D671A65" w14:textId="77777777" w:rsidR="00024AE5" w:rsidRDefault="00024AE5" w:rsidP="00D84F51">
      <w:pPr>
        <w:rPr>
          <w:rFonts w:ascii="Chalkboard" w:hAnsi="Chalkboard"/>
          <w:b/>
          <w:sz w:val="28"/>
          <w:szCs w:val="28"/>
        </w:rPr>
      </w:pPr>
    </w:p>
    <w:p w14:paraId="676C6C6E" w14:textId="77777777" w:rsidR="00024AE5" w:rsidRDefault="00024AE5" w:rsidP="00D84F51">
      <w:pPr>
        <w:rPr>
          <w:rFonts w:ascii="Chalkboard" w:hAnsi="Chalkboard"/>
          <w:b/>
          <w:sz w:val="28"/>
          <w:szCs w:val="28"/>
        </w:rPr>
      </w:pPr>
    </w:p>
    <w:p w14:paraId="4588ACB3" w14:textId="77777777" w:rsidR="00024AE5" w:rsidRDefault="00024AE5" w:rsidP="00D84F51">
      <w:pPr>
        <w:rPr>
          <w:rFonts w:ascii="Chalkboard" w:hAnsi="Chalkboard"/>
          <w:b/>
          <w:sz w:val="28"/>
          <w:szCs w:val="28"/>
        </w:rPr>
      </w:pPr>
    </w:p>
    <w:p w14:paraId="275628B8" w14:textId="77777777" w:rsidR="00024AE5" w:rsidRDefault="00024AE5" w:rsidP="00D84F51">
      <w:pPr>
        <w:rPr>
          <w:rFonts w:ascii="Chalkboard" w:hAnsi="Chalkboard"/>
          <w:b/>
          <w:sz w:val="28"/>
          <w:szCs w:val="28"/>
        </w:rPr>
      </w:pPr>
    </w:p>
    <w:p w14:paraId="3067AD13" w14:textId="77777777" w:rsidR="004035D1" w:rsidRDefault="004035D1" w:rsidP="00D84F51">
      <w:pPr>
        <w:rPr>
          <w:rFonts w:ascii="Chalkboard" w:hAnsi="Chalkboard"/>
          <w:b/>
          <w:sz w:val="28"/>
          <w:szCs w:val="28"/>
        </w:rPr>
      </w:pPr>
    </w:p>
    <w:p w14:paraId="146774BE" w14:textId="77777777" w:rsidR="004035D1" w:rsidRDefault="004035D1" w:rsidP="00D84F51">
      <w:pPr>
        <w:rPr>
          <w:rFonts w:ascii="Chalkboard" w:hAnsi="Chalkboard"/>
          <w:b/>
          <w:sz w:val="28"/>
          <w:szCs w:val="28"/>
        </w:rPr>
      </w:pPr>
    </w:p>
    <w:p w14:paraId="5FF65166" w14:textId="77777777" w:rsidR="004035D1" w:rsidRDefault="004035D1" w:rsidP="00D84F51">
      <w:pPr>
        <w:rPr>
          <w:rFonts w:ascii="Chalkboard" w:hAnsi="Chalkboard"/>
          <w:b/>
          <w:sz w:val="28"/>
          <w:szCs w:val="28"/>
        </w:rPr>
      </w:pPr>
    </w:p>
    <w:p w14:paraId="079D8EA0" w14:textId="77777777" w:rsidR="004035D1" w:rsidRDefault="004035D1" w:rsidP="00D84F51">
      <w:pPr>
        <w:rPr>
          <w:rFonts w:ascii="Chalkboard" w:hAnsi="Chalkboard"/>
          <w:b/>
          <w:sz w:val="28"/>
          <w:szCs w:val="28"/>
        </w:rPr>
      </w:pPr>
    </w:p>
    <w:p w14:paraId="42753810" w14:textId="77777777" w:rsidR="004035D1" w:rsidRDefault="004035D1" w:rsidP="00D84F51">
      <w:pPr>
        <w:rPr>
          <w:rFonts w:ascii="Chalkboard" w:hAnsi="Chalkboard"/>
          <w:b/>
          <w:sz w:val="28"/>
          <w:szCs w:val="28"/>
        </w:rPr>
      </w:pPr>
    </w:p>
    <w:p w14:paraId="25F49089" w14:textId="77777777" w:rsidR="004035D1" w:rsidRDefault="004035D1" w:rsidP="00D84F51">
      <w:pPr>
        <w:rPr>
          <w:rFonts w:ascii="Chalkboard" w:hAnsi="Chalkboard"/>
          <w:b/>
          <w:sz w:val="28"/>
          <w:szCs w:val="28"/>
        </w:rPr>
      </w:pPr>
    </w:p>
    <w:p w14:paraId="32599FA0" w14:textId="77777777" w:rsidR="004035D1" w:rsidRDefault="004035D1" w:rsidP="00D84F51">
      <w:pPr>
        <w:rPr>
          <w:rFonts w:ascii="Chalkboard" w:hAnsi="Chalkboard"/>
          <w:b/>
          <w:sz w:val="28"/>
          <w:szCs w:val="28"/>
        </w:rPr>
      </w:pPr>
    </w:p>
    <w:p w14:paraId="334D9E62" w14:textId="77777777" w:rsidR="004035D1" w:rsidRDefault="004035D1" w:rsidP="00D84F51">
      <w:pPr>
        <w:rPr>
          <w:rFonts w:ascii="Chalkboard" w:hAnsi="Chalkboard"/>
          <w:b/>
          <w:sz w:val="28"/>
          <w:szCs w:val="28"/>
        </w:rPr>
      </w:pPr>
    </w:p>
    <w:p w14:paraId="2F64DE95" w14:textId="77777777" w:rsidR="00D84F51" w:rsidRPr="000D3840" w:rsidRDefault="00D84F51" w:rsidP="00D84F51">
      <w:pPr>
        <w:rPr>
          <w:rFonts w:ascii="Chalkboard" w:hAnsi="Chalkboard"/>
          <w:b/>
          <w:sz w:val="28"/>
          <w:szCs w:val="28"/>
        </w:rPr>
      </w:pPr>
      <w:r w:rsidRPr="000D3840">
        <w:rPr>
          <w:rFonts w:ascii="Chalkboard" w:hAnsi="Chalkboard"/>
          <w:b/>
          <w:sz w:val="28"/>
          <w:szCs w:val="28"/>
        </w:rPr>
        <w:t xml:space="preserve">Monday: </w:t>
      </w:r>
    </w:p>
    <w:p w14:paraId="4BBBB566" w14:textId="77777777" w:rsidR="00D84F51" w:rsidRPr="00B10B05" w:rsidRDefault="00D84F51" w:rsidP="00D84F51">
      <w:pPr>
        <w:rPr>
          <w:rFonts w:ascii="Chalkboard" w:hAnsi="Chalkboard"/>
        </w:rPr>
      </w:pPr>
    </w:p>
    <w:p w14:paraId="7B2AD787" w14:textId="12B2D994" w:rsidR="00D84F51" w:rsidRPr="00207A87" w:rsidRDefault="00D84F51" w:rsidP="00207A87">
      <w:pPr>
        <w:pStyle w:val="ListParagraph"/>
        <w:numPr>
          <w:ilvl w:val="0"/>
          <w:numId w:val="79"/>
        </w:numPr>
        <w:rPr>
          <w:rFonts w:ascii="Chalkboard" w:hAnsi="Chalkboard"/>
        </w:rPr>
      </w:pPr>
      <w:r w:rsidRPr="00207A87">
        <w:rPr>
          <w:rFonts w:ascii="Chalkboard" w:hAnsi="Chalkboard"/>
        </w:rPr>
        <w:t>Wake them up with a song, most will groan, but really like it.</w:t>
      </w:r>
    </w:p>
    <w:p w14:paraId="223A4CCB" w14:textId="3DB86AF6" w:rsidR="00D84F51" w:rsidRPr="00B10B05" w:rsidRDefault="00207A87" w:rsidP="00D84F51">
      <w:pPr>
        <w:rPr>
          <w:rFonts w:ascii="Chalkboard" w:hAnsi="Chalkboard"/>
        </w:rPr>
      </w:pPr>
      <w:r>
        <w:rPr>
          <w:rFonts w:ascii="Chalkboard" w:hAnsi="Chalkboard"/>
        </w:rPr>
        <w:tab/>
      </w:r>
      <w:r w:rsidR="00D84F51" w:rsidRPr="00B10B05">
        <w:rPr>
          <w:rFonts w:ascii="Chalkboard" w:hAnsi="Chalkboard"/>
        </w:rPr>
        <w:t xml:space="preserve">They will be tired, but excited. </w:t>
      </w:r>
    </w:p>
    <w:p w14:paraId="31A0C57D" w14:textId="77777777" w:rsidR="00D84F51" w:rsidRPr="00B10B05" w:rsidRDefault="00D84F51" w:rsidP="00D84F51">
      <w:pPr>
        <w:rPr>
          <w:rFonts w:ascii="Chalkboard" w:hAnsi="Chalkboard"/>
        </w:rPr>
      </w:pPr>
    </w:p>
    <w:p w14:paraId="7FC519A8" w14:textId="77777777" w:rsidR="00D84F51" w:rsidRPr="00207A87" w:rsidRDefault="00D84F51" w:rsidP="00207A87">
      <w:pPr>
        <w:pStyle w:val="ListParagraph"/>
        <w:numPr>
          <w:ilvl w:val="0"/>
          <w:numId w:val="79"/>
        </w:numPr>
        <w:rPr>
          <w:rFonts w:ascii="Chalkboard" w:hAnsi="Chalkboard"/>
        </w:rPr>
      </w:pPr>
      <w:r w:rsidRPr="00207A87">
        <w:rPr>
          <w:rFonts w:ascii="Chalkboard" w:hAnsi="Chalkboard"/>
        </w:rPr>
        <w:t>Have hot chocolate for those that want it, after they are dressed.</w:t>
      </w:r>
      <w:r w:rsidR="00772DCF" w:rsidRPr="00207A87">
        <w:rPr>
          <w:rFonts w:ascii="Chalkboard" w:hAnsi="Chalkboard"/>
        </w:rPr>
        <w:t xml:space="preserve"> Remind to put on sunscreen.</w:t>
      </w:r>
    </w:p>
    <w:p w14:paraId="47764CA6" w14:textId="77777777" w:rsidR="00D84F51" w:rsidRPr="00B10B05" w:rsidRDefault="00D84F51" w:rsidP="00D84F51">
      <w:pPr>
        <w:rPr>
          <w:rFonts w:ascii="Chalkboard" w:hAnsi="Chalkboard"/>
        </w:rPr>
      </w:pPr>
    </w:p>
    <w:p w14:paraId="206757A5" w14:textId="77777777" w:rsidR="00D84F51" w:rsidRPr="00207A87" w:rsidRDefault="00D84F51" w:rsidP="00207A87">
      <w:pPr>
        <w:pStyle w:val="ListParagraph"/>
        <w:numPr>
          <w:ilvl w:val="0"/>
          <w:numId w:val="79"/>
        </w:numPr>
        <w:rPr>
          <w:rFonts w:ascii="Chalkboard" w:hAnsi="Chalkboard"/>
        </w:rPr>
      </w:pPr>
      <w:r w:rsidRPr="00207A87">
        <w:rPr>
          <w:rFonts w:ascii="Chalkboard" w:hAnsi="Chalkboard"/>
        </w:rPr>
        <w:t xml:space="preserve">Encourage a clean cabin. </w:t>
      </w:r>
      <w:r w:rsidR="00772DCF" w:rsidRPr="00207A87">
        <w:rPr>
          <w:rFonts w:ascii="Chalkboard" w:hAnsi="Chalkboard"/>
        </w:rPr>
        <w:t>Clean cabin award starts today.</w:t>
      </w:r>
    </w:p>
    <w:p w14:paraId="379A1887" w14:textId="77777777" w:rsidR="00D84F51" w:rsidRPr="00B10B05" w:rsidRDefault="00D84F51" w:rsidP="00D84F51">
      <w:pPr>
        <w:rPr>
          <w:rFonts w:ascii="Chalkboard" w:hAnsi="Chalkboard"/>
        </w:rPr>
      </w:pPr>
    </w:p>
    <w:p w14:paraId="2DABC6BD" w14:textId="1D373A0D" w:rsidR="00D84F51" w:rsidRPr="00207A87" w:rsidRDefault="00D84F51" w:rsidP="00207A87">
      <w:pPr>
        <w:pStyle w:val="ListParagraph"/>
        <w:numPr>
          <w:ilvl w:val="0"/>
          <w:numId w:val="80"/>
        </w:numPr>
        <w:rPr>
          <w:rFonts w:ascii="Chalkboard" w:hAnsi="Chalkboard"/>
        </w:rPr>
      </w:pPr>
      <w:r w:rsidRPr="00207A87">
        <w:rPr>
          <w:rFonts w:ascii="Chalkboard" w:hAnsi="Chalkboard"/>
        </w:rPr>
        <w:t>Campers should be in Cook Shelter dresse</w:t>
      </w:r>
      <w:r w:rsidR="00B10B05" w:rsidRPr="00207A87">
        <w:rPr>
          <w:rFonts w:ascii="Chalkboard" w:hAnsi="Chalkboard"/>
        </w:rPr>
        <w:t xml:space="preserve">d ready to go, with </w:t>
      </w:r>
      <w:proofErr w:type="gramStart"/>
      <w:r w:rsidR="00B10B05" w:rsidRPr="00207A87">
        <w:rPr>
          <w:rFonts w:ascii="Chalkboard" w:hAnsi="Chalkboard"/>
        </w:rPr>
        <w:t>back pack</w:t>
      </w:r>
      <w:proofErr w:type="gramEnd"/>
      <w:r w:rsidR="00B10B05" w:rsidRPr="00207A87">
        <w:rPr>
          <w:rFonts w:ascii="Chalkboard" w:hAnsi="Chalkboard"/>
        </w:rPr>
        <w:t xml:space="preserve"> 15</w:t>
      </w:r>
      <w:r w:rsidRPr="00207A87">
        <w:rPr>
          <w:rFonts w:ascii="Chalkboard" w:hAnsi="Chalkboard"/>
        </w:rPr>
        <w:t xml:space="preserve"> minutes before you </w:t>
      </w:r>
      <w:r w:rsidR="00207A87">
        <w:rPr>
          <w:rFonts w:ascii="Chalkboard" w:hAnsi="Chalkboard"/>
        </w:rPr>
        <w:t xml:space="preserve">need to </w:t>
      </w:r>
      <w:r w:rsidRPr="00207A87">
        <w:rPr>
          <w:rFonts w:ascii="Chalkboard" w:hAnsi="Chalkboard"/>
        </w:rPr>
        <w:t>leave for flag.</w:t>
      </w:r>
    </w:p>
    <w:p w14:paraId="31F41661" w14:textId="77777777" w:rsidR="00D84F51" w:rsidRPr="00B10B05" w:rsidRDefault="00D84F51" w:rsidP="00D84F51">
      <w:pPr>
        <w:rPr>
          <w:rFonts w:ascii="Chalkboard" w:hAnsi="Chalkboard"/>
        </w:rPr>
      </w:pPr>
    </w:p>
    <w:p w14:paraId="09D20EAB" w14:textId="77777777" w:rsidR="00207A87" w:rsidRDefault="00207A87" w:rsidP="00207A87">
      <w:pPr>
        <w:pStyle w:val="ListParagraph"/>
        <w:numPr>
          <w:ilvl w:val="0"/>
          <w:numId w:val="81"/>
        </w:numPr>
        <w:rPr>
          <w:rFonts w:ascii="Chalkboard" w:hAnsi="Chalkboard"/>
        </w:rPr>
      </w:pPr>
      <w:r>
        <w:rPr>
          <w:rFonts w:ascii="Chalkboard" w:hAnsi="Chalkboard"/>
        </w:rPr>
        <w:t xml:space="preserve">Circle up </w:t>
      </w:r>
    </w:p>
    <w:p w14:paraId="17588E06" w14:textId="50394FC7" w:rsidR="00207A87" w:rsidRPr="00207A87" w:rsidRDefault="00207A87" w:rsidP="00511478">
      <w:pPr>
        <w:pStyle w:val="ListParagraph"/>
        <w:numPr>
          <w:ilvl w:val="0"/>
          <w:numId w:val="82"/>
        </w:numPr>
        <w:rPr>
          <w:rFonts w:ascii="Chalkboard" w:hAnsi="Chalkboard"/>
        </w:rPr>
      </w:pPr>
      <w:r w:rsidRPr="00207A87">
        <w:rPr>
          <w:rFonts w:ascii="Chalkboard" w:hAnsi="Chalkboard"/>
        </w:rPr>
        <w:t>W</w:t>
      </w:r>
      <w:r w:rsidR="00D84F51" w:rsidRPr="00207A87">
        <w:rPr>
          <w:rFonts w:ascii="Chalkboard" w:hAnsi="Chalkboard"/>
        </w:rPr>
        <w:t xml:space="preserve">hen all are there and do a quick check in. “What color are you today?” </w:t>
      </w:r>
      <w:r w:rsidRPr="00207A87">
        <w:rPr>
          <w:rFonts w:ascii="Chalkboard" w:hAnsi="Chalkboard"/>
        </w:rPr>
        <w:t>* see check ins</w:t>
      </w:r>
    </w:p>
    <w:p w14:paraId="5A6D1B63" w14:textId="53DF8684" w:rsidR="00D84F51" w:rsidRPr="00207A87" w:rsidRDefault="00D84F51" w:rsidP="00511478">
      <w:pPr>
        <w:pStyle w:val="ListParagraph"/>
        <w:numPr>
          <w:ilvl w:val="0"/>
          <w:numId w:val="82"/>
        </w:numPr>
        <w:rPr>
          <w:rFonts w:ascii="Chalkboard" w:hAnsi="Chalkboard"/>
        </w:rPr>
      </w:pPr>
      <w:r w:rsidRPr="00207A87">
        <w:rPr>
          <w:rFonts w:ascii="Chalkboard" w:hAnsi="Chalkboard"/>
        </w:rPr>
        <w:t xml:space="preserve">Do a verbal check with the “grey” one later in the day. </w:t>
      </w:r>
    </w:p>
    <w:p w14:paraId="26C0851A" w14:textId="6426AD71" w:rsidR="00C06FF5" w:rsidRPr="00207A87" w:rsidRDefault="00C06FF5" w:rsidP="00511478">
      <w:pPr>
        <w:pStyle w:val="ListParagraph"/>
        <w:numPr>
          <w:ilvl w:val="0"/>
          <w:numId w:val="82"/>
        </w:numPr>
        <w:rPr>
          <w:rFonts w:ascii="Chalkboard" w:hAnsi="Chalkboard"/>
        </w:rPr>
      </w:pPr>
      <w:r w:rsidRPr="00207A87">
        <w:rPr>
          <w:rFonts w:ascii="Chalkboard" w:hAnsi="Chalkboard"/>
        </w:rPr>
        <w:t>Talk about day’s schedule.</w:t>
      </w:r>
    </w:p>
    <w:p w14:paraId="42BEEBA5" w14:textId="732E4CCF" w:rsidR="00772DCF" w:rsidRPr="00207A87" w:rsidRDefault="00772DCF" w:rsidP="00511478">
      <w:pPr>
        <w:pStyle w:val="ListParagraph"/>
        <w:numPr>
          <w:ilvl w:val="0"/>
          <w:numId w:val="82"/>
        </w:numPr>
        <w:rPr>
          <w:rFonts w:ascii="Chalkboard" w:hAnsi="Chalkboard"/>
        </w:rPr>
      </w:pPr>
      <w:r w:rsidRPr="00207A87">
        <w:rPr>
          <w:rFonts w:ascii="Chalkboard" w:hAnsi="Chalkboard"/>
        </w:rPr>
        <w:t>Do a group stretch.</w:t>
      </w:r>
    </w:p>
    <w:p w14:paraId="3162F16F" w14:textId="77777777" w:rsidR="00D84F51" w:rsidRPr="00B10B05" w:rsidRDefault="00D84F51" w:rsidP="00D84F51">
      <w:pPr>
        <w:rPr>
          <w:rFonts w:ascii="Chalkboard" w:hAnsi="Chalkboard"/>
        </w:rPr>
      </w:pPr>
    </w:p>
    <w:p w14:paraId="3BD4F6A8" w14:textId="77777777" w:rsidR="00D84F51" w:rsidRPr="00207A87" w:rsidRDefault="00D84F51" w:rsidP="00207A87">
      <w:pPr>
        <w:pStyle w:val="ListParagraph"/>
        <w:numPr>
          <w:ilvl w:val="0"/>
          <w:numId w:val="81"/>
        </w:numPr>
        <w:rPr>
          <w:rFonts w:ascii="Chalkboard" w:hAnsi="Chalkboard"/>
        </w:rPr>
      </w:pPr>
      <w:r w:rsidRPr="00207A87">
        <w:rPr>
          <w:rFonts w:ascii="Chalkboard" w:hAnsi="Chalkboard"/>
        </w:rPr>
        <w:t>Buddy up, and off to flag.</w:t>
      </w:r>
    </w:p>
    <w:p w14:paraId="740761DF" w14:textId="77777777" w:rsidR="00D84F51" w:rsidRPr="00B10B05" w:rsidRDefault="00D84F51" w:rsidP="00D84F51">
      <w:pPr>
        <w:rPr>
          <w:rFonts w:ascii="Chalkboard" w:hAnsi="Chalkboard"/>
        </w:rPr>
      </w:pPr>
    </w:p>
    <w:p w14:paraId="5A4295DB" w14:textId="77777777" w:rsidR="00D84F51" w:rsidRPr="00207A87" w:rsidRDefault="00D84F51" w:rsidP="00207A87">
      <w:pPr>
        <w:pStyle w:val="ListParagraph"/>
        <w:numPr>
          <w:ilvl w:val="0"/>
          <w:numId w:val="81"/>
        </w:numPr>
        <w:rPr>
          <w:rFonts w:ascii="Chalkboard" w:hAnsi="Chalkboard"/>
        </w:rPr>
      </w:pPr>
      <w:r w:rsidRPr="00207A87">
        <w:rPr>
          <w:rFonts w:ascii="Chalkboard" w:hAnsi="Chalkboard"/>
        </w:rPr>
        <w:t xml:space="preserve">Regular rotations. </w:t>
      </w:r>
    </w:p>
    <w:p w14:paraId="477BD77D" w14:textId="77777777" w:rsidR="000D3840" w:rsidRDefault="000D3840" w:rsidP="00D84F51">
      <w:pPr>
        <w:rPr>
          <w:rFonts w:ascii="Chalkboard" w:hAnsi="Chalkboard"/>
        </w:rPr>
      </w:pPr>
    </w:p>
    <w:p w14:paraId="6EF88F8C" w14:textId="77777777" w:rsidR="00207A87" w:rsidRDefault="000D3840" w:rsidP="00207A87">
      <w:pPr>
        <w:pStyle w:val="ListParagraph"/>
        <w:numPr>
          <w:ilvl w:val="0"/>
          <w:numId w:val="81"/>
        </w:numPr>
        <w:rPr>
          <w:rFonts w:ascii="Chalkboard" w:hAnsi="Chalkboard"/>
        </w:rPr>
      </w:pPr>
      <w:r w:rsidRPr="00207A87">
        <w:rPr>
          <w:rFonts w:ascii="Chalkboard" w:hAnsi="Chalkboard"/>
        </w:rPr>
        <w:t>After lunch and before 3</w:t>
      </w:r>
      <w:r w:rsidRPr="00207A87">
        <w:rPr>
          <w:rFonts w:ascii="Chalkboard" w:hAnsi="Chalkboard"/>
          <w:vertAlign w:val="superscript"/>
        </w:rPr>
        <w:t>rd</w:t>
      </w:r>
      <w:r w:rsidR="00207A87">
        <w:rPr>
          <w:rFonts w:ascii="Chalkboard" w:hAnsi="Chalkboard"/>
        </w:rPr>
        <w:t xml:space="preserve"> rotation: </w:t>
      </w:r>
    </w:p>
    <w:p w14:paraId="5D9A8011" w14:textId="77777777" w:rsidR="00207A87" w:rsidRDefault="00207A87" w:rsidP="00511478">
      <w:pPr>
        <w:pStyle w:val="ListParagraph"/>
        <w:numPr>
          <w:ilvl w:val="0"/>
          <w:numId w:val="83"/>
        </w:numPr>
        <w:rPr>
          <w:rFonts w:ascii="Chalkboard" w:hAnsi="Chalkboard"/>
        </w:rPr>
      </w:pPr>
      <w:r w:rsidRPr="00207A87">
        <w:rPr>
          <w:rFonts w:ascii="Chalkboard" w:hAnsi="Chalkboard"/>
        </w:rPr>
        <w:t>D</w:t>
      </w:r>
      <w:r w:rsidR="000D3840" w:rsidRPr="00207A87">
        <w:rPr>
          <w:rFonts w:ascii="Chalkboard" w:hAnsi="Chalkboard"/>
        </w:rPr>
        <w:t xml:space="preserve">o camp </w:t>
      </w:r>
      <w:proofErr w:type="spellStart"/>
      <w:r w:rsidR="000D3840" w:rsidRPr="00207A87">
        <w:rPr>
          <w:rFonts w:ascii="Chalkboard" w:hAnsi="Chalkboard"/>
        </w:rPr>
        <w:t>kaper</w:t>
      </w:r>
      <w:proofErr w:type="spellEnd"/>
      <w:r w:rsidR="000D3840" w:rsidRPr="00207A87">
        <w:rPr>
          <w:rFonts w:ascii="Chalkboard" w:hAnsi="Chalkboard"/>
        </w:rPr>
        <w:t xml:space="preserve"> and hand out mail. </w:t>
      </w:r>
    </w:p>
    <w:p w14:paraId="1ABE8EC8" w14:textId="53F651CB" w:rsidR="000D3840" w:rsidRPr="00207A87" w:rsidRDefault="000D3840" w:rsidP="00511478">
      <w:pPr>
        <w:pStyle w:val="ListParagraph"/>
        <w:numPr>
          <w:ilvl w:val="0"/>
          <w:numId w:val="83"/>
        </w:numPr>
        <w:rPr>
          <w:rFonts w:ascii="Chalkboard" w:hAnsi="Chalkboard"/>
        </w:rPr>
      </w:pPr>
      <w:r w:rsidRPr="00207A87">
        <w:rPr>
          <w:rFonts w:ascii="Chalkboard" w:hAnsi="Chalkboard"/>
        </w:rPr>
        <w:t>Never hand out mail after dinner.</w:t>
      </w:r>
      <w:r w:rsidR="00207A87">
        <w:rPr>
          <w:rFonts w:ascii="Chalkboard" w:hAnsi="Chalkboard"/>
        </w:rPr>
        <w:t xml:space="preserve"> </w:t>
      </w:r>
      <w:r w:rsidRPr="00207A87">
        <w:rPr>
          <w:rFonts w:ascii="Chalkboard" w:hAnsi="Chalkboard"/>
        </w:rPr>
        <w:t>It could lead to homesickness in all ages.</w:t>
      </w:r>
    </w:p>
    <w:p w14:paraId="1B7847AE" w14:textId="77777777" w:rsidR="00D84F51" w:rsidRPr="00B10B05" w:rsidRDefault="00D84F51" w:rsidP="00D84F51">
      <w:pPr>
        <w:rPr>
          <w:rFonts w:ascii="Chalkboard" w:hAnsi="Chalkboard"/>
        </w:rPr>
      </w:pPr>
    </w:p>
    <w:p w14:paraId="70629A73" w14:textId="77777777" w:rsidR="00D84F51" w:rsidRPr="00207A87" w:rsidRDefault="00D84F51" w:rsidP="00511478">
      <w:pPr>
        <w:pStyle w:val="ListParagraph"/>
        <w:numPr>
          <w:ilvl w:val="0"/>
          <w:numId w:val="84"/>
        </w:numPr>
        <w:rPr>
          <w:rFonts w:ascii="Chalkboard" w:hAnsi="Chalkboard"/>
        </w:rPr>
      </w:pPr>
      <w:r w:rsidRPr="00207A87">
        <w:rPr>
          <w:rFonts w:ascii="Chalkboard" w:hAnsi="Chalkboard"/>
        </w:rPr>
        <w:t>All Camp Photo after dinner (All Campers and Staff need Camp T-Shirts-do not decorate till after Photo)</w:t>
      </w:r>
    </w:p>
    <w:p w14:paraId="11CC2F7B" w14:textId="77777777" w:rsidR="00D84F51" w:rsidRPr="00B10B05" w:rsidRDefault="00D84F51" w:rsidP="00D84F51">
      <w:pPr>
        <w:rPr>
          <w:rFonts w:ascii="Chalkboard" w:hAnsi="Chalkboard"/>
        </w:rPr>
      </w:pPr>
    </w:p>
    <w:p w14:paraId="61464558" w14:textId="64B54321" w:rsidR="00D84F51" w:rsidRPr="00207A87" w:rsidRDefault="00D84F51" w:rsidP="00511478">
      <w:pPr>
        <w:pStyle w:val="ListParagraph"/>
        <w:numPr>
          <w:ilvl w:val="0"/>
          <w:numId w:val="84"/>
        </w:numPr>
        <w:rPr>
          <w:rFonts w:ascii="Chalkboard" w:hAnsi="Chalkboard"/>
        </w:rPr>
      </w:pPr>
      <w:r w:rsidRPr="00207A87">
        <w:rPr>
          <w:rFonts w:ascii="Chalkboard" w:hAnsi="Chalkboard"/>
        </w:rPr>
        <w:t>All Camp Circle and Song.</w:t>
      </w:r>
      <w:r w:rsidR="000D3840" w:rsidRPr="00207A87">
        <w:rPr>
          <w:rFonts w:ascii="Chalkboard" w:hAnsi="Chalkboard"/>
        </w:rPr>
        <w:t xml:space="preserve"> </w:t>
      </w:r>
      <w:r w:rsidR="00207A87">
        <w:rPr>
          <w:rFonts w:ascii="Chalkboard" w:hAnsi="Chalkboard"/>
        </w:rPr>
        <w:t>(</w:t>
      </w:r>
      <w:r w:rsidR="000D3840" w:rsidRPr="00207A87">
        <w:rPr>
          <w:rFonts w:ascii="Chalkboard" w:hAnsi="Chalkboard"/>
        </w:rPr>
        <w:t>Make sure campers, and counselors, have bug spray, flashlights, songbooks….</w:t>
      </w:r>
      <w:r w:rsidR="00207A87">
        <w:rPr>
          <w:rFonts w:ascii="Chalkboard" w:hAnsi="Chalkboard"/>
        </w:rPr>
        <w:t>)</w:t>
      </w:r>
    </w:p>
    <w:p w14:paraId="5FDF1BA1" w14:textId="77777777" w:rsidR="00B10B05" w:rsidRDefault="00B10B05" w:rsidP="00D84F51">
      <w:pPr>
        <w:rPr>
          <w:rFonts w:ascii="Chalkboard" w:hAnsi="Chalkboard"/>
        </w:rPr>
      </w:pPr>
    </w:p>
    <w:p w14:paraId="1B42F933" w14:textId="65B91879" w:rsidR="0088147B" w:rsidRPr="00207A87" w:rsidRDefault="0088147B" w:rsidP="00511478">
      <w:pPr>
        <w:pStyle w:val="ListParagraph"/>
        <w:numPr>
          <w:ilvl w:val="0"/>
          <w:numId w:val="84"/>
        </w:numPr>
        <w:jc w:val="both"/>
        <w:rPr>
          <w:rFonts w:ascii="Chalkboard" w:hAnsi="Chalkboard"/>
        </w:rPr>
      </w:pPr>
      <w:r w:rsidRPr="00207A87">
        <w:rPr>
          <w:rFonts w:ascii="Chalkboard" w:hAnsi="Chalkboard"/>
        </w:rPr>
        <w:t>Unit Circle at night. Do another check in. Or what was the best part of the day (no need to as</w:t>
      </w:r>
      <w:r w:rsidR="00511478">
        <w:rPr>
          <w:rFonts w:ascii="Chalkboard" w:hAnsi="Chalkboard"/>
        </w:rPr>
        <w:t>k</w:t>
      </w:r>
      <w:r w:rsidRPr="00207A87">
        <w:rPr>
          <w:rFonts w:ascii="Chalkboard" w:hAnsi="Chalkboard"/>
        </w:rPr>
        <w:t xml:space="preserve"> the worst</w:t>
      </w:r>
      <w:r w:rsidR="00207A87">
        <w:rPr>
          <w:rFonts w:ascii="Chalkboard" w:hAnsi="Chalkboard"/>
        </w:rPr>
        <w:t xml:space="preserve">. </w:t>
      </w:r>
      <w:r w:rsidRPr="00207A87">
        <w:rPr>
          <w:rFonts w:ascii="Chalkboard" w:hAnsi="Chalkboard"/>
        </w:rPr>
        <w:t>That will come up once girls start talking)</w:t>
      </w:r>
    </w:p>
    <w:p w14:paraId="735EEBDF" w14:textId="77777777" w:rsidR="0088147B" w:rsidRPr="00B10B05" w:rsidRDefault="0088147B" w:rsidP="0088147B">
      <w:pPr>
        <w:rPr>
          <w:rFonts w:ascii="Chalkboard" w:hAnsi="Chalkboard"/>
        </w:rPr>
      </w:pPr>
    </w:p>
    <w:p w14:paraId="1B8BBBC1" w14:textId="77777777" w:rsidR="0088147B" w:rsidRDefault="0088147B" w:rsidP="0088147B"/>
    <w:p w14:paraId="5AAEAAC3" w14:textId="77777777" w:rsidR="00D84F51" w:rsidRDefault="00D84F51" w:rsidP="00D84F51"/>
    <w:p w14:paraId="79D9D7E6" w14:textId="77777777" w:rsidR="0088147B" w:rsidRDefault="0088147B" w:rsidP="00D84F51">
      <w:pPr>
        <w:rPr>
          <w:rFonts w:ascii="Chalkboard" w:hAnsi="Chalkboard"/>
          <w:b/>
        </w:rPr>
      </w:pPr>
    </w:p>
    <w:p w14:paraId="353C8353" w14:textId="77777777" w:rsidR="00024AE5" w:rsidRDefault="00024AE5" w:rsidP="00D84F51">
      <w:pPr>
        <w:rPr>
          <w:rFonts w:ascii="Chalkboard" w:hAnsi="Chalkboard"/>
          <w:b/>
          <w:sz w:val="28"/>
          <w:szCs w:val="28"/>
        </w:rPr>
      </w:pPr>
    </w:p>
    <w:p w14:paraId="6D86C8DD" w14:textId="77777777" w:rsidR="00024AE5" w:rsidRDefault="00024AE5" w:rsidP="00D84F51">
      <w:pPr>
        <w:rPr>
          <w:rFonts w:ascii="Chalkboard" w:hAnsi="Chalkboard"/>
          <w:b/>
          <w:sz w:val="28"/>
          <w:szCs w:val="28"/>
        </w:rPr>
      </w:pPr>
    </w:p>
    <w:p w14:paraId="66D4AB96" w14:textId="77777777" w:rsidR="00024AE5" w:rsidRDefault="00024AE5" w:rsidP="00D84F51">
      <w:pPr>
        <w:rPr>
          <w:rFonts w:ascii="Chalkboard" w:hAnsi="Chalkboard"/>
          <w:b/>
          <w:sz w:val="28"/>
          <w:szCs w:val="28"/>
        </w:rPr>
      </w:pPr>
    </w:p>
    <w:p w14:paraId="659E6476" w14:textId="77777777" w:rsidR="00207A87" w:rsidRDefault="00207A87" w:rsidP="00D84F51">
      <w:pPr>
        <w:rPr>
          <w:rFonts w:ascii="Chalkboard" w:hAnsi="Chalkboard"/>
          <w:b/>
          <w:sz w:val="28"/>
          <w:szCs w:val="28"/>
        </w:rPr>
      </w:pPr>
    </w:p>
    <w:p w14:paraId="0880EACC" w14:textId="77777777" w:rsidR="00207A87" w:rsidRDefault="00207A87" w:rsidP="00D84F51">
      <w:pPr>
        <w:rPr>
          <w:rFonts w:ascii="Chalkboard" w:hAnsi="Chalkboard"/>
          <w:b/>
          <w:sz w:val="28"/>
          <w:szCs w:val="28"/>
        </w:rPr>
      </w:pPr>
    </w:p>
    <w:p w14:paraId="07C78984" w14:textId="77777777" w:rsidR="00D84F51" w:rsidRPr="000D3840" w:rsidRDefault="00D84F51" w:rsidP="00D84F51">
      <w:pPr>
        <w:rPr>
          <w:rFonts w:ascii="Chalkboard" w:hAnsi="Chalkboard"/>
          <w:b/>
          <w:sz w:val="28"/>
          <w:szCs w:val="28"/>
        </w:rPr>
      </w:pPr>
      <w:r w:rsidRPr="000D3840">
        <w:rPr>
          <w:rFonts w:ascii="Chalkboard" w:hAnsi="Chalkboard"/>
          <w:b/>
          <w:sz w:val="28"/>
          <w:szCs w:val="28"/>
        </w:rPr>
        <w:t>Tuesday:</w:t>
      </w:r>
    </w:p>
    <w:p w14:paraId="0CF32F46" w14:textId="77777777" w:rsidR="00D84F51" w:rsidRPr="00B10B05" w:rsidRDefault="00D84F51" w:rsidP="00D84F51">
      <w:pPr>
        <w:rPr>
          <w:rFonts w:ascii="Chalkboard" w:hAnsi="Chalkboard"/>
        </w:rPr>
      </w:pPr>
    </w:p>
    <w:p w14:paraId="68694B3F" w14:textId="77777777" w:rsidR="00D84F51" w:rsidRPr="00207A87" w:rsidRDefault="00D84F51" w:rsidP="00511478">
      <w:pPr>
        <w:pStyle w:val="ListParagraph"/>
        <w:numPr>
          <w:ilvl w:val="0"/>
          <w:numId w:val="85"/>
        </w:numPr>
        <w:rPr>
          <w:rFonts w:ascii="Chalkboard" w:hAnsi="Chalkboard"/>
        </w:rPr>
      </w:pPr>
      <w:r w:rsidRPr="00207A87">
        <w:rPr>
          <w:rFonts w:ascii="Chalkboard" w:hAnsi="Chalkboard"/>
        </w:rPr>
        <w:t>Today they are more rested. Went to sleep faster last night.</w:t>
      </w:r>
    </w:p>
    <w:p w14:paraId="2A78A048" w14:textId="77777777" w:rsidR="00D84F51" w:rsidRPr="0088147B" w:rsidRDefault="00D84F51" w:rsidP="00D84F51">
      <w:pPr>
        <w:rPr>
          <w:rFonts w:ascii="Chalkboard" w:hAnsi="Chalkboard"/>
        </w:rPr>
      </w:pPr>
    </w:p>
    <w:p w14:paraId="70A9AF50" w14:textId="77777777" w:rsidR="00D84F51" w:rsidRPr="00207A87" w:rsidRDefault="00D84F51" w:rsidP="00511478">
      <w:pPr>
        <w:pStyle w:val="ListParagraph"/>
        <w:numPr>
          <w:ilvl w:val="0"/>
          <w:numId w:val="85"/>
        </w:numPr>
        <w:rPr>
          <w:rFonts w:ascii="Chalkboard" w:hAnsi="Chalkboard"/>
        </w:rPr>
      </w:pPr>
      <w:r w:rsidRPr="00207A87">
        <w:rPr>
          <w:rFonts w:ascii="Chalkboard" w:hAnsi="Chalkboard"/>
        </w:rPr>
        <w:t xml:space="preserve">Same routine, pick a different wake up song, and different check in mode “What kind of </w:t>
      </w:r>
    </w:p>
    <w:p w14:paraId="38B78301" w14:textId="77777777" w:rsidR="00D84F51" w:rsidRPr="0088147B" w:rsidRDefault="00D84F51" w:rsidP="00D84F51">
      <w:pPr>
        <w:rPr>
          <w:rFonts w:ascii="Chalkboard" w:hAnsi="Chalkboard"/>
        </w:rPr>
      </w:pPr>
      <w:r w:rsidRPr="0088147B">
        <w:rPr>
          <w:rFonts w:ascii="Chalkboard" w:hAnsi="Chalkboard"/>
        </w:rPr>
        <w:tab/>
        <w:t>Car are you today.”</w:t>
      </w:r>
    </w:p>
    <w:p w14:paraId="7329896A" w14:textId="77777777" w:rsidR="00D84F51" w:rsidRPr="0088147B" w:rsidRDefault="00D84F51" w:rsidP="00D84F51">
      <w:pPr>
        <w:rPr>
          <w:rFonts w:ascii="Chalkboard" w:hAnsi="Chalkboard"/>
        </w:rPr>
      </w:pPr>
    </w:p>
    <w:p w14:paraId="1B898F5C" w14:textId="77777777" w:rsidR="00D84F51" w:rsidRPr="00207A87" w:rsidRDefault="00D84F51" w:rsidP="00511478">
      <w:pPr>
        <w:pStyle w:val="ListParagraph"/>
        <w:numPr>
          <w:ilvl w:val="0"/>
          <w:numId w:val="86"/>
        </w:numPr>
        <w:rPr>
          <w:rFonts w:ascii="Chalkboard" w:hAnsi="Chalkboard"/>
        </w:rPr>
      </w:pPr>
      <w:r w:rsidRPr="00207A87">
        <w:rPr>
          <w:rFonts w:ascii="Chalkboard" w:hAnsi="Chalkboard"/>
        </w:rPr>
        <w:t>Buddy up, and off to flag.</w:t>
      </w:r>
    </w:p>
    <w:p w14:paraId="074D8CF9" w14:textId="77777777" w:rsidR="00D84F51" w:rsidRPr="0088147B" w:rsidRDefault="00D84F51" w:rsidP="00D84F51">
      <w:pPr>
        <w:rPr>
          <w:rFonts w:ascii="Chalkboard" w:hAnsi="Chalkboard"/>
        </w:rPr>
      </w:pPr>
    </w:p>
    <w:p w14:paraId="4525EA0C" w14:textId="77777777" w:rsidR="00D84F51" w:rsidRPr="00207A87" w:rsidRDefault="00D84F51" w:rsidP="00511478">
      <w:pPr>
        <w:pStyle w:val="ListParagraph"/>
        <w:numPr>
          <w:ilvl w:val="0"/>
          <w:numId w:val="86"/>
        </w:numPr>
        <w:rPr>
          <w:rFonts w:ascii="Chalkboard" w:hAnsi="Chalkboard"/>
        </w:rPr>
      </w:pPr>
      <w:r w:rsidRPr="00207A87">
        <w:rPr>
          <w:rFonts w:ascii="Chalkboard" w:hAnsi="Chalkboard"/>
        </w:rPr>
        <w:t>Regular Rotation.</w:t>
      </w:r>
    </w:p>
    <w:p w14:paraId="5A90B409" w14:textId="77777777" w:rsidR="00D84F51" w:rsidRPr="0088147B" w:rsidRDefault="00D84F51" w:rsidP="00D84F51">
      <w:pPr>
        <w:rPr>
          <w:rFonts w:ascii="Chalkboard" w:hAnsi="Chalkboard"/>
        </w:rPr>
      </w:pPr>
    </w:p>
    <w:p w14:paraId="18DD2D8B" w14:textId="77777777" w:rsidR="00207A87" w:rsidRDefault="00D84F51" w:rsidP="00511478">
      <w:pPr>
        <w:pStyle w:val="ListParagraph"/>
        <w:numPr>
          <w:ilvl w:val="0"/>
          <w:numId w:val="86"/>
        </w:numPr>
        <w:rPr>
          <w:rFonts w:ascii="Chalkboard" w:hAnsi="Chalkboard"/>
        </w:rPr>
      </w:pPr>
      <w:r w:rsidRPr="00207A87">
        <w:rPr>
          <w:rFonts w:ascii="Chalkboard" w:hAnsi="Chalkboard"/>
        </w:rPr>
        <w:t xml:space="preserve">Counselor evening off. (In Camp) </w:t>
      </w:r>
    </w:p>
    <w:p w14:paraId="77EDA913" w14:textId="77777777" w:rsidR="00511478" w:rsidRDefault="00D84F51" w:rsidP="00511478">
      <w:pPr>
        <w:pStyle w:val="ListParagraph"/>
        <w:numPr>
          <w:ilvl w:val="0"/>
          <w:numId w:val="87"/>
        </w:numPr>
        <w:rPr>
          <w:rFonts w:ascii="Chalkboard" w:hAnsi="Chalkboard"/>
        </w:rPr>
      </w:pPr>
      <w:r w:rsidRPr="00207A87">
        <w:rPr>
          <w:rFonts w:ascii="Chalkboard" w:hAnsi="Chalkboard"/>
        </w:rPr>
        <w:t xml:space="preserve">Counselors will take their girls to Dinner Flag Circle. </w:t>
      </w:r>
    </w:p>
    <w:p w14:paraId="75B11C50" w14:textId="77777777" w:rsidR="00511478" w:rsidRDefault="00D84F51" w:rsidP="00511478">
      <w:pPr>
        <w:pStyle w:val="ListParagraph"/>
        <w:numPr>
          <w:ilvl w:val="0"/>
          <w:numId w:val="87"/>
        </w:numPr>
        <w:rPr>
          <w:rFonts w:ascii="Chalkboard" w:hAnsi="Chalkboard"/>
        </w:rPr>
      </w:pPr>
      <w:r w:rsidRPr="00207A87">
        <w:rPr>
          <w:rFonts w:ascii="Chalkboard" w:hAnsi="Chalkboard"/>
        </w:rPr>
        <w:t xml:space="preserve">After Flag </w:t>
      </w:r>
      <w:r w:rsidR="00511478">
        <w:rPr>
          <w:rFonts w:ascii="Chalkboard" w:hAnsi="Chalkboard"/>
        </w:rPr>
        <w:t xml:space="preserve">and grace, </w:t>
      </w:r>
      <w:r w:rsidRPr="00511478">
        <w:rPr>
          <w:rFonts w:ascii="Chalkboard" w:hAnsi="Chalkboard"/>
        </w:rPr>
        <w:t xml:space="preserve">they will be dismissed to go to their special dinner, and then have the evening off </w:t>
      </w:r>
      <w:r w:rsidR="00511478">
        <w:rPr>
          <w:rFonts w:ascii="Chalkboard" w:hAnsi="Chalkboard"/>
        </w:rPr>
        <w:t xml:space="preserve">for fun activities, or just quiet time, </w:t>
      </w:r>
      <w:r w:rsidRPr="00511478">
        <w:rPr>
          <w:rFonts w:ascii="Chalkboard" w:hAnsi="Chalkboard"/>
        </w:rPr>
        <w:t xml:space="preserve">till 7:30. </w:t>
      </w:r>
    </w:p>
    <w:p w14:paraId="2D8ADCB6" w14:textId="33186E0B" w:rsidR="00D84F51" w:rsidRPr="00511478" w:rsidRDefault="00511478" w:rsidP="00511478">
      <w:pPr>
        <w:pStyle w:val="ListParagraph"/>
        <w:numPr>
          <w:ilvl w:val="0"/>
          <w:numId w:val="87"/>
        </w:numPr>
        <w:rPr>
          <w:rFonts w:ascii="Chalkboard" w:hAnsi="Chalkboard"/>
        </w:rPr>
      </w:pPr>
      <w:r>
        <w:rPr>
          <w:rFonts w:ascii="Chalkboard" w:hAnsi="Chalkboard"/>
        </w:rPr>
        <w:t xml:space="preserve">7:30 </w:t>
      </w:r>
      <w:r w:rsidR="00D84F51" w:rsidRPr="00511478">
        <w:rPr>
          <w:rFonts w:ascii="Chalkboard" w:hAnsi="Chalkboard"/>
        </w:rPr>
        <w:t>Time to pick up campers.</w:t>
      </w:r>
    </w:p>
    <w:p w14:paraId="4341F182" w14:textId="77777777" w:rsidR="00D84F51" w:rsidRPr="0088147B" w:rsidRDefault="00D84F51" w:rsidP="00D84F51">
      <w:pPr>
        <w:rPr>
          <w:rFonts w:ascii="Chalkboard" w:hAnsi="Chalkboard"/>
        </w:rPr>
      </w:pPr>
    </w:p>
    <w:p w14:paraId="0D36CDD6" w14:textId="7F69405C" w:rsidR="0088147B" w:rsidRPr="00511478" w:rsidRDefault="0088147B" w:rsidP="00511478">
      <w:pPr>
        <w:pStyle w:val="ListParagraph"/>
        <w:numPr>
          <w:ilvl w:val="0"/>
          <w:numId w:val="88"/>
        </w:numPr>
        <w:rPr>
          <w:rFonts w:ascii="Chalkboard" w:hAnsi="Chalkboard"/>
        </w:rPr>
      </w:pPr>
      <w:r w:rsidRPr="00511478">
        <w:rPr>
          <w:rFonts w:ascii="Chalkboard" w:hAnsi="Chalkboard"/>
        </w:rPr>
        <w:t>Unit Circle at night. Do another check in. Or what was the bes</w:t>
      </w:r>
      <w:r w:rsidR="00511478">
        <w:rPr>
          <w:rFonts w:ascii="Chalkboard" w:hAnsi="Chalkboard"/>
        </w:rPr>
        <w:t>t part of the day (no need to ask</w:t>
      </w:r>
      <w:r w:rsidRPr="00511478">
        <w:rPr>
          <w:rFonts w:ascii="Chalkboard" w:hAnsi="Chalkboard"/>
        </w:rPr>
        <w:t xml:space="preserve"> the worst</w:t>
      </w:r>
      <w:r w:rsidR="00511478">
        <w:rPr>
          <w:rFonts w:ascii="Chalkboard" w:hAnsi="Chalkboard"/>
        </w:rPr>
        <w:t xml:space="preserve">. </w:t>
      </w:r>
      <w:r w:rsidRPr="00511478">
        <w:rPr>
          <w:rFonts w:ascii="Chalkboard" w:hAnsi="Chalkboard"/>
        </w:rPr>
        <w:t>That will come up once girls start talking)</w:t>
      </w:r>
    </w:p>
    <w:p w14:paraId="000BD348" w14:textId="77777777" w:rsidR="00024AE5" w:rsidRDefault="00024AE5" w:rsidP="00D84F51">
      <w:pPr>
        <w:rPr>
          <w:rFonts w:ascii="Chalkboard" w:hAnsi="Chalkboard"/>
          <w:b/>
          <w:sz w:val="28"/>
          <w:szCs w:val="28"/>
        </w:rPr>
      </w:pPr>
    </w:p>
    <w:p w14:paraId="60B52754" w14:textId="77777777" w:rsidR="00D84F51" w:rsidRPr="000D3840" w:rsidRDefault="00D84F51" w:rsidP="00D84F51">
      <w:pPr>
        <w:rPr>
          <w:rFonts w:ascii="Chalkboard" w:hAnsi="Chalkboard"/>
          <w:b/>
          <w:sz w:val="28"/>
          <w:szCs w:val="28"/>
        </w:rPr>
      </w:pPr>
      <w:r w:rsidRPr="000D3840">
        <w:rPr>
          <w:rFonts w:ascii="Chalkboard" w:hAnsi="Chalkboard"/>
          <w:b/>
          <w:sz w:val="28"/>
          <w:szCs w:val="28"/>
        </w:rPr>
        <w:t>Wednesday:</w:t>
      </w:r>
    </w:p>
    <w:p w14:paraId="20B2A7DF" w14:textId="77777777" w:rsidR="00D84F51" w:rsidRPr="0088147B" w:rsidRDefault="00D84F51" w:rsidP="00D84F51">
      <w:pPr>
        <w:rPr>
          <w:rFonts w:ascii="Chalkboard" w:hAnsi="Chalkboard"/>
        </w:rPr>
      </w:pPr>
    </w:p>
    <w:p w14:paraId="00DEDBC6" w14:textId="77777777" w:rsidR="00D84F51" w:rsidRPr="00511478" w:rsidRDefault="00D84F51" w:rsidP="00511478">
      <w:pPr>
        <w:pStyle w:val="ListParagraph"/>
        <w:numPr>
          <w:ilvl w:val="0"/>
          <w:numId w:val="88"/>
        </w:numPr>
        <w:rPr>
          <w:rFonts w:ascii="Chalkboard" w:hAnsi="Chalkboard"/>
        </w:rPr>
      </w:pPr>
      <w:r w:rsidRPr="00511478">
        <w:rPr>
          <w:rFonts w:ascii="Chalkboard" w:hAnsi="Chalkboard"/>
        </w:rPr>
        <w:t>Same morning routine.</w:t>
      </w:r>
    </w:p>
    <w:p w14:paraId="00A1F288" w14:textId="77777777" w:rsidR="00D84F51" w:rsidRPr="0088147B" w:rsidRDefault="00D84F51" w:rsidP="00D84F51">
      <w:pPr>
        <w:rPr>
          <w:rFonts w:ascii="Chalkboard" w:hAnsi="Chalkboard"/>
        </w:rPr>
      </w:pPr>
    </w:p>
    <w:p w14:paraId="5FE1F657" w14:textId="77777777" w:rsidR="00D84F51" w:rsidRPr="00511478" w:rsidRDefault="00D84F51" w:rsidP="00511478">
      <w:pPr>
        <w:pStyle w:val="ListParagraph"/>
        <w:numPr>
          <w:ilvl w:val="0"/>
          <w:numId w:val="88"/>
        </w:numPr>
        <w:rPr>
          <w:rFonts w:ascii="Chalkboard" w:hAnsi="Chalkboard"/>
        </w:rPr>
      </w:pPr>
      <w:r w:rsidRPr="00511478">
        <w:rPr>
          <w:rFonts w:ascii="Chalkboard" w:hAnsi="Chalkboard"/>
        </w:rPr>
        <w:t>Melt down day. They (campers and staff) have had a lot of time around others. This</w:t>
      </w:r>
    </w:p>
    <w:p w14:paraId="7AB45003" w14:textId="2C1962F9" w:rsidR="00D84F51" w:rsidRPr="0088147B" w:rsidRDefault="00511478" w:rsidP="00D84F51">
      <w:pPr>
        <w:rPr>
          <w:rFonts w:ascii="Chalkboard" w:hAnsi="Chalkboard"/>
        </w:rPr>
      </w:pPr>
      <w:r>
        <w:rPr>
          <w:rFonts w:ascii="Chalkboard" w:hAnsi="Chalkboard"/>
        </w:rPr>
        <w:tab/>
      </w:r>
      <w:proofErr w:type="gramStart"/>
      <w:r>
        <w:rPr>
          <w:rFonts w:ascii="Chalkboard" w:hAnsi="Chalkboard"/>
        </w:rPr>
        <w:t>m</w:t>
      </w:r>
      <w:r w:rsidR="00D84F51" w:rsidRPr="0088147B">
        <w:rPr>
          <w:rFonts w:ascii="Chalkboard" w:hAnsi="Chalkboard"/>
        </w:rPr>
        <w:t>ight</w:t>
      </w:r>
      <w:proofErr w:type="gramEnd"/>
      <w:r w:rsidR="00D84F51" w:rsidRPr="0088147B">
        <w:rPr>
          <w:rFonts w:ascii="Chalkboard" w:hAnsi="Chalkboard"/>
        </w:rPr>
        <w:t xml:space="preserve"> be the day those who read all the time, will have their nose in a book. Some </w:t>
      </w:r>
      <w:r w:rsidR="00D84F51" w:rsidRPr="0088147B">
        <w:rPr>
          <w:rFonts w:ascii="Chalkboard" w:hAnsi="Chalkboard"/>
        </w:rPr>
        <w:tab/>
      </w:r>
    </w:p>
    <w:p w14:paraId="726E83F7" w14:textId="77777777" w:rsidR="00D84F51" w:rsidRPr="0088147B" w:rsidRDefault="00D84F51" w:rsidP="00D84F51">
      <w:pPr>
        <w:rPr>
          <w:rFonts w:ascii="Chalkboard" w:hAnsi="Chalkboard"/>
        </w:rPr>
      </w:pPr>
      <w:r w:rsidRPr="0088147B">
        <w:rPr>
          <w:rFonts w:ascii="Chalkboard" w:hAnsi="Chalkboard"/>
        </w:rPr>
        <w:tab/>
      </w:r>
      <w:proofErr w:type="gramStart"/>
      <w:r w:rsidRPr="0088147B">
        <w:rPr>
          <w:rFonts w:ascii="Chalkboard" w:hAnsi="Chalkboard"/>
        </w:rPr>
        <w:t>might</w:t>
      </w:r>
      <w:proofErr w:type="gramEnd"/>
      <w:r w:rsidRPr="0088147B">
        <w:rPr>
          <w:rFonts w:ascii="Chalkboard" w:hAnsi="Chalkboard"/>
        </w:rPr>
        <w:t xml:space="preserve"> need space, some may be looking for a confrontation. Younger girls will can </w:t>
      </w:r>
      <w:r w:rsidRPr="0088147B">
        <w:rPr>
          <w:rFonts w:ascii="Chalkboard" w:hAnsi="Chalkboard"/>
        </w:rPr>
        <w:tab/>
      </w:r>
    </w:p>
    <w:p w14:paraId="14C984C2" w14:textId="77777777" w:rsidR="00D84F51" w:rsidRPr="0088147B" w:rsidRDefault="00D84F51" w:rsidP="00D84F51">
      <w:pPr>
        <w:rPr>
          <w:rFonts w:ascii="Chalkboard" w:hAnsi="Chalkboard"/>
        </w:rPr>
      </w:pPr>
      <w:r w:rsidRPr="0088147B">
        <w:rPr>
          <w:rFonts w:ascii="Chalkboard" w:hAnsi="Chalkboard"/>
        </w:rPr>
        <w:tab/>
      </w:r>
      <w:proofErr w:type="gramStart"/>
      <w:r w:rsidRPr="0088147B">
        <w:rPr>
          <w:rFonts w:ascii="Chalkboard" w:hAnsi="Chalkboard"/>
        </w:rPr>
        <w:t>tear</w:t>
      </w:r>
      <w:proofErr w:type="gramEnd"/>
      <w:r w:rsidRPr="0088147B">
        <w:rPr>
          <w:rFonts w:ascii="Chalkboard" w:hAnsi="Chalkboard"/>
        </w:rPr>
        <w:t xml:space="preserve"> up. Usually a good night’s sleep will help all this.</w:t>
      </w:r>
    </w:p>
    <w:p w14:paraId="11F6BADB" w14:textId="77777777" w:rsidR="00D84F51" w:rsidRPr="0088147B" w:rsidRDefault="00D84F51" w:rsidP="00D84F51">
      <w:pPr>
        <w:rPr>
          <w:rFonts w:ascii="Chalkboard" w:hAnsi="Chalkboard"/>
        </w:rPr>
      </w:pPr>
    </w:p>
    <w:p w14:paraId="416B15C3" w14:textId="77777777" w:rsidR="00D84F51" w:rsidRPr="0088147B" w:rsidRDefault="00D84F51" w:rsidP="00D84F51">
      <w:pPr>
        <w:rPr>
          <w:rFonts w:ascii="Chalkboard" w:hAnsi="Chalkboard"/>
        </w:rPr>
      </w:pPr>
      <w:r w:rsidRPr="0088147B">
        <w:rPr>
          <w:rFonts w:ascii="Chalkboard" w:hAnsi="Chalkboard"/>
        </w:rPr>
        <w:tab/>
      </w:r>
    </w:p>
    <w:p w14:paraId="442EA824" w14:textId="77777777" w:rsidR="00D84F51" w:rsidRPr="00511478" w:rsidRDefault="00D84F51" w:rsidP="00511478">
      <w:pPr>
        <w:pStyle w:val="ListParagraph"/>
        <w:numPr>
          <w:ilvl w:val="0"/>
          <w:numId w:val="89"/>
        </w:numPr>
        <w:rPr>
          <w:rFonts w:ascii="Chalkboard" w:hAnsi="Chalkboard"/>
        </w:rPr>
      </w:pPr>
      <w:proofErr w:type="gramStart"/>
      <w:r w:rsidRPr="00511478">
        <w:rPr>
          <w:rFonts w:ascii="Chalkboard" w:hAnsi="Chalkboard"/>
        </w:rPr>
        <w:t>Unit cook</w:t>
      </w:r>
      <w:proofErr w:type="gramEnd"/>
      <w:r w:rsidRPr="00511478">
        <w:rPr>
          <w:rFonts w:ascii="Chalkboard" w:hAnsi="Chalkboard"/>
        </w:rPr>
        <w:t xml:space="preserve"> out night. </w:t>
      </w:r>
    </w:p>
    <w:p w14:paraId="4CF53FCC" w14:textId="1740326D" w:rsidR="00D84F51" w:rsidRPr="00511478" w:rsidRDefault="00D84F51" w:rsidP="00511478">
      <w:pPr>
        <w:pStyle w:val="ListParagraph"/>
        <w:numPr>
          <w:ilvl w:val="0"/>
          <w:numId w:val="90"/>
        </w:numPr>
        <w:rPr>
          <w:rFonts w:ascii="Chalkboard" w:hAnsi="Chalkboard"/>
        </w:rPr>
      </w:pPr>
      <w:r w:rsidRPr="00511478">
        <w:rPr>
          <w:rFonts w:ascii="Chalkboard" w:hAnsi="Chalkboard"/>
        </w:rPr>
        <w:t>At the end of the 3</w:t>
      </w:r>
      <w:r w:rsidRPr="00511478">
        <w:rPr>
          <w:rFonts w:ascii="Chalkboard" w:hAnsi="Chalkboard"/>
          <w:vertAlign w:val="superscript"/>
        </w:rPr>
        <w:t>rd</w:t>
      </w:r>
      <w:r w:rsidRPr="00511478">
        <w:rPr>
          <w:rFonts w:ascii="Chalkboard" w:hAnsi="Chalkboard"/>
        </w:rPr>
        <w:t xml:space="preserve"> rotation, all units will need to pick up food from the kitchen.</w:t>
      </w:r>
    </w:p>
    <w:p w14:paraId="779D6353" w14:textId="7592F0BC" w:rsidR="00D84F51" w:rsidRPr="0088147B" w:rsidRDefault="00D84F51" w:rsidP="00D84F51">
      <w:pPr>
        <w:rPr>
          <w:rFonts w:ascii="Chalkboard" w:hAnsi="Chalkboard"/>
        </w:rPr>
      </w:pPr>
      <w:r w:rsidRPr="0088147B">
        <w:rPr>
          <w:rFonts w:ascii="Chalkboard" w:hAnsi="Chalkboard"/>
        </w:rPr>
        <w:tab/>
      </w:r>
      <w:r w:rsidR="00511478">
        <w:rPr>
          <w:rFonts w:ascii="Chalkboard" w:hAnsi="Chalkboard"/>
        </w:rPr>
        <w:tab/>
      </w:r>
      <w:proofErr w:type="gramStart"/>
      <w:r w:rsidRPr="0088147B">
        <w:rPr>
          <w:rFonts w:ascii="Chalkboard" w:hAnsi="Chalkboard"/>
        </w:rPr>
        <w:t>Each girl can carry part of the dinner back to their</w:t>
      </w:r>
      <w:proofErr w:type="gramEnd"/>
      <w:r w:rsidRPr="0088147B">
        <w:rPr>
          <w:rFonts w:ascii="Chalkboard" w:hAnsi="Chalkboard"/>
        </w:rPr>
        <w:t xml:space="preserve"> unit.</w:t>
      </w:r>
    </w:p>
    <w:p w14:paraId="09519552" w14:textId="00951449" w:rsidR="00D84F51" w:rsidRPr="00511478" w:rsidRDefault="00D84F51" w:rsidP="00511478">
      <w:pPr>
        <w:pStyle w:val="ListParagraph"/>
        <w:numPr>
          <w:ilvl w:val="0"/>
          <w:numId w:val="90"/>
        </w:numPr>
        <w:rPr>
          <w:rFonts w:ascii="Chalkboard" w:hAnsi="Chalkboard"/>
        </w:rPr>
      </w:pPr>
      <w:r w:rsidRPr="00511478">
        <w:rPr>
          <w:rFonts w:ascii="Chalkboard" w:hAnsi="Chalkboard"/>
        </w:rPr>
        <w:t>Start Dinner early! If you are planning an eating at 6:00, you should start at 4:00.</w:t>
      </w:r>
      <w:r w:rsidR="00511478">
        <w:rPr>
          <w:rFonts w:ascii="Chalkboard" w:hAnsi="Chalkboard"/>
        </w:rPr>
        <w:t xml:space="preserve"> </w:t>
      </w:r>
      <w:r w:rsidRPr="00511478">
        <w:rPr>
          <w:rFonts w:ascii="Chalkboard" w:hAnsi="Chalkboard"/>
        </w:rPr>
        <w:t xml:space="preserve">Yes, it really </w:t>
      </w:r>
      <w:r w:rsidR="00511478" w:rsidRPr="00511478">
        <w:rPr>
          <w:rFonts w:ascii="Chalkboard" w:hAnsi="Chalkboard"/>
        </w:rPr>
        <w:t>c</w:t>
      </w:r>
      <w:r w:rsidRPr="00511478">
        <w:rPr>
          <w:rFonts w:ascii="Chalkboard" w:hAnsi="Chalkboard"/>
        </w:rPr>
        <w:t>an take that long.</w:t>
      </w:r>
    </w:p>
    <w:p w14:paraId="5DA8A0D1" w14:textId="77777777" w:rsidR="00D84F51" w:rsidRPr="00511478" w:rsidRDefault="00D84F51" w:rsidP="00511478">
      <w:pPr>
        <w:pStyle w:val="ListParagraph"/>
        <w:numPr>
          <w:ilvl w:val="0"/>
          <w:numId w:val="90"/>
        </w:numPr>
        <w:rPr>
          <w:rFonts w:ascii="Chalkboard" w:hAnsi="Chalkboard"/>
        </w:rPr>
      </w:pPr>
      <w:r w:rsidRPr="00511478">
        <w:rPr>
          <w:rFonts w:ascii="Chalkboard" w:hAnsi="Chalkboard"/>
        </w:rPr>
        <w:t xml:space="preserve">Make sure the girls are assigned </w:t>
      </w:r>
      <w:proofErr w:type="spellStart"/>
      <w:r w:rsidRPr="00511478">
        <w:rPr>
          <w:rFonts w:ascii="Chalkboard" w:hAnsi="Chalkboard"/>
        </w:rPr>
        <w:t>kapers</w:t>
      </w:r>
      <w:proofErr w:type="spellEnd"/>
      <w:r w:rsidRPr="00511478">
        <w:rPr>
          <w:rFonts w:ascii="Chalkboard" w:hAnsi="Chalkboard"/>
        </w:rPr>
        <w:t xml:space="preserve"> (use </w:t>
      </w:r>
      <w:proofErr w:type="spellStart"/>
      <w:r w:rsidRPr="00511478">
        <w:rPr>
          <w:rFonts w:ascii="Chalkboard" w:hAnsi="Chalkboard"/>
        </w:rPr>
        <w:t>kaper</w:t>
      </w:r>
      <w:proofErr w:type="spellEnd"/>
      <w:r w:rsidRPr="00511478">
        <w:rPr>
          <w:rFonts w:ascii="Chalkboard" w:hAnsi="Chalkboard"/>
        </w:rPr>
        <w:t xml:space="preserve"> chart) to prep, cook and clean up. </w:t>
      </w:r>
    </w:p>
    <w:p w14:paraId="292E56EE" w14:textId="61DB0BF1" w:rsidR="00D84F51" w:rsidRPr="00511478" w:rsidRDefault="00D84F51" w:rsidP="00511478">
      <w:pPr>
        <w:pStyle w:val="ListParagraph"/>
        <w:numPr>
          <w:ilvl w:val="0"/>
          <w:numId w:val="90"/>
        </w:numPr>
        <w:rPr>
          <w:rFonts w:ascii="Chalkboard" w:hAnsi="Chalkboard"/>
        </w:rPr>
      </w:pPr>
      <w:r w:rsidRPr="00511478">
        <w:rPr>
          <w:rFonts w:ascii="Chalkboard" w:hAnsi="Chalkboard"/>
        </w:rPr>
        <w:t>They will need to be supervi</w:t>
      </w:r>
      <w:r w:rsidR="00511478">
        <w:rPr>
          <w:rFonts w:ascii="Chalkboard" w:hAnsi="Chalkboard"/>
        </w:rPr>
        <w:t>sed and directed, but can do the work themself</w:t>
      </w:r>
      <w:r w:rsidRPr="00511478">
        <w:rPr>
          <w:rFonts w:ascii="Chalkboard" w:hAnsi="Chalkboard"/>
        </w:rPr>
        <w:t xml:space="preserve">. </w:t>
      </w:r>
    </w:p>
    <w:p w14:paraId="63555F79" w14:textId="1A911DF5" w:rsidR="00D84F51" w:rsidRPr="00511478" w:rsidRDefault="00D84F51" w:rsidP="00511478">
      <w:pPr>
        <w:pStyle w:val="ListParagraph"/>
        <w:numPr>
          <w:ilvl w:val="0"/>
          <w:numId w:val="90"/>
        </w:numPr>
        <w:rPr>
          <w:rFonts w:ascii="Chalkboard" w:hAnsi="Chalkboard"/>
        </w:rPr>
      </w:pPr>
      <w:r w:rsidRPr="00511478">
        <w:rPr>
          <w:rFonts w:ascii="Chalkboard" w:hAnsi="Chalkboard"/>
        </w:rPr>
        <w:t>Have games and crafts in the unit. Take a H</w:t>
      </w:r>
      <w:r w:rsidR="00511478">
        <w:rPr>
          <w:rFonts w:ascii="Chalkboard" w:hAnsi="Chalkboard"/>
        </w:rPr>
        <w:t>ike, and/or Star</w:t>
      </w:r>
      <w:r w:rsidRPr="00511478">
        <w:rPr>
          <w:rFonts w:ascii="Chalkboard" w:hAnsi="Chalkboard"/>
        </w:rPr>
        <w:t>gaze. Don’t forget campfire, and singing.</w:t>
      </w:r>
    </w:p>
    <w:p w14:paraId="5D3C84CA" w14:textId="77777777" w:rsidR="00D84F51" w:rsidRPr="0088147B" w:rsidRDefault="00D84F51" w:rsidP="00D84F51">
      <w:pPr>
        <w:rPr>
          <w:rFonts w:ascii="Chalkboard" w:hAnsi="Chalkboard"/>
        </w:rPr>
      </w:pPr>
      <w:r w:rsidRPr="0088147B">
        <w:rPr>
          <w:rFonts w:ascii="Chalkboard" w:hAnsi="Chalkboard"/>
        </w:rPr>
        <w:tab/>
      </w:r>
    </w:p>
    <w:p w14:paraId="75BF1F6F" w14:textId="77777777" w:rsidR="00D84F51" w:rsidRPr="0088147B" w:rsidRDefault="00D84F51" w:rsidP="00D84F51">
      <w:pPr>
        <w:rPr>
          <w:rFonts w:ascii="Chalkboard" w:hAnsi="Chalkboard"/>
        </w:rPr>
      </w:pPr>
    </w:p>
    <w:p w14:paraId="056825E2" w14:textId="183EBE0B" w:rsidR="0088147B" w:rsidRPr="00511478" w:rsidRDefault="0088147B" w:rsidP="00511478">
      <w:pPr>
        <w:pStyle w:val="ListParagraph"/>
        <w:numPr>
          <w:ilvl w:val="0"/>
          <w:numId w:val="89"/>
        </w:numPr>
        <w:rPr>
          <w:rFonts w:ascii="Chalkboard" w:hAnsi="Chalkboard"/>
        </w:rPr>
      </w:pPr>
      <w:r w:rsidRPr="00511478">
        <w:rPr>
          <w:rFonts w:ascii="Chalkboard" w:hAnsi="Chalkboard"/>
        </w:rPr>
        <w:t>Unit Circle at night. Do another check in. Or what was the best part of the day (no need to as</w:t>
      </w:r>
      <w:r w:rsidR="00511478">
        <w:rPr>
          <w:rFonts w:ascii="Chalkboard" w:hAnsi="Chalkboard"/>
        </w:rPr>
        <w:t>k</w:t>
      </w:r>
      <w:r w:rsidRPr="00511478">
        <w:rPr>
          <w:rFonts w:ascii="Chalkboard" w:hAnsi="Chalkboard"/>
        </w:rPr>
        <w:t xml:space="preserve"> the worst</w:t>
      </w:r>
      <w:r w:rsidR="00511478">
        <w:rPr>
          <w:rFonts w:ascii="Chalkboard" w:hAnsi="Chalkboard"/>
        </w:rPr>
        <w:t xml:space="preserve">. </w:t>
      </w:r>
      <w:r w:rsidRPr="00511478">
        <w:rPr>
          <w:rFonts w:ascii="Chalkboard" w:hAnsi="Chalkboard"/>
        </w:rPr>
        <w:t>That will come up once girls start talking)</w:t>
      </w:r>
    </w:p>
    <w:p w14:paraId="078214A4" w14:textId="77777777" w:rsidR="00D84F51" w:rsidRPr="0088147B" w:rsidRDefault="00D84F51" w:rsidP="00D84F51">
      <w:pPr>
        <w:rPr>
          <w:rFonts w:ascii="Chalkboard" w:hAnsi="Chalkboard"/>
        </w:rPr>
      </w:pPr>
    </w:p>
    <w:p w14:paraId="3A0D6C0F" w14:textId="77777777" w:rsidR="00511478" w:rsidRDefault="00511478" w:rsidP="00D84F51">
      <w:pPr>
        <w:rPr>
          <w:rFonts w:ascii="Chalkboard" w:hAnsi="Chalkboard"/>
          <w:b/>
          <w:sz w:val="28"/>
          <w:szCs w:val="28"/>
        </w:rPr>
      </w:pPr>
    </w:p>
    <w:p w14:paraId="245E7A46" w14:textId="77777777" w:rsidR="00D84F51" w:rsidRPr="000D3840" w:rsidRDefault="00D84F51" w:rsidP="00D84F51">
      <w:pPr>
        <w:rPr>
          <w:rFonts w:ascii="Chalkboard" w:hAnsi="Chalkboard"/>
          <w:b/>
          <w:sz w:val="28"/>
          <w:szCs w:val="28"/>
        </w:rPr>
      </w:pPr>
      <w:r w:rsidRPr="000D3840">
        <w:rPr>
          <w:rFonts w:ascii="Chalkboard" w:hAnsi="Chalkboard"/>
          <w:b/>
          <w:sz w:val="28"/>
          <w:szCs w:val="28"/>
        </w:rPr>
        <w:t xml:space="preserve">Thursday: </w:t>
      </w:r>
    </w:p>
    <w:p w14:paraId="578586BA" w14:textId="77777777" w:rsidR="00D84F51" w:rsidRPr="0088147B" w:rsidRDefault="00D84F51" w:rsidP="00D84F51">
      <w:pPr>
        <w:rPr>
          <w:rFonts w:ascii="Chalkboard" w:hAnsi="Chalkboard"/>
          <w:b/>
        </w:rPr>
      </w:pPr>
    </w:p>
    <w:p w14:paraId="388E695C" w14:textId="77777777" w:rsidR="00D84F51" w:rsidRPr="00511478" w:rsidRDefault="00D84F51" w:rsidP="00511478">
      <w:pPr>
        <w:pStyle w:val="ListParagraph"/>
        <w:numPr>
          <w:ilvl w:val="0"/>
          <w:numId w:val="89"/>
        </w:numPr>
        <w:rPr>
          <w:rFonts w:ascii="Chalkboard" w:hAnsi="Chalkboard"/>
        </w:rPr>
      </w:pPr>
      <w:r w:rsidRPr="00511478">
        <w:rPr>
          <w:rFonts w:ascii="Chalkboard" w:hAnsi="Chalkboard"/>
        </w:rPr>
        <w:t>All down hill from here.</w:t>
      </w:r>
    </w:p>
    <w:p w14:paraId="4A6CB574" w14:textId="77777777" w:rsidR="00D84F51" w:rsidRPr="0088147B" w:rsidRDefault="00D84F51" w:rsidP="00D84F51">
      <w:pPr>
        <w:rPr>
          <w:rFonts w:ascii="Chalkboard" w:hAnsi="Chalkboard"/>
        </w:rPr>
      </w:pPr>
    </w:p>
    <w:p w14:paraId="3F5802BB" w14:textId="77777777" w:rsidR="00511478" w:rsidRDefault="00D84F51" w:rsidP="00511478">
      <w:pPr>
        <w:pStyle w:val="ListParagraph"/>
        <w:numPr>
          <w:ilvl w:val="0"/>
          <w:numId w:val="89"/>
        </w:numPr>
        <w:rPr>
          <w:rFonts w:ascii="Chalkboard" w:hAnsi="Chalkboard"/>
        </w:rPr>
      </w:pPr>
      <w:r w:rsidRPr="00511478">
        <w:rPr>
          <w:rFonts w:ascii="Chalkboard" w:hAnsi="Chalkboard"/>
        </w:rPr>
        <w:t xml:space="preserve">Sleep-in breakfast.  </w:t>
      </w:r>
    </w:p>
    <w:p w14:paraId="15FC392A" w14:textId="77777777" w:rsidR="00511478" w:rsidRDefault="00D84F51" w:rsidP="00511478">
      <w:pPr>
        <w:pStyle w:val="ListParagraph"/>
        <w:numPr>
          <w:ilvl w:val="0"/>
          <w:numId w:val="91"/>
        </w:numPr>
        <w:rPr>
          <w:rFonts w:ascii="Chalkboard" w:hAnsi="Chalkboard"/>
        </w:rPr>
      </w:pPr>
      <w:r w:rsidRPr="00511478">
        <w:rPr>
          <w:rFonts w:ascii="Chalkboard" w:hAnsi="Chalkboard"/>
        </w:rPr>
        <w:t xml:space="preserve">Set a time for breakfast the night before. </w:t>
      </w:r>
    </w:p>
    <w:p w14:paraId="477A0479" w14:textId="0829BA8E" w:rsidR="00D84F51" w:rsidRPr="00511478" w:rsidRDefault="00D84F51" w:rsidP="00511478">
      <w:pPr>
        <w:pStyle w:val="ListParagraph"/>
        <w:numPr>
          <w:ilvl w:val="0"/>
          <w:numId w:val="91"/>
        </w:numPr>
        <w:rPr>
          <w:rFonts w:ascii="Chalkboard" w:hAnsi="Chalkboard"/>
        </w:rPr>
      </w:pPr>
      <w:r w:rsidRPr="00511478">
        <w:rPr>
          <w:rFonts w:ascii="Chalkboard" w:hAnsi="Chalkboard"/>
        </w:rPr>
        <w:t>Have hot chocolate going.</w:t>
      </w:r>
    </w:p>
    <w:p w14:paraId="3E27DA04" w14:textId="77777777" w:rsidR="00D84F51" w:rsidRPr="00511478" w:rsidRDefault="00D84F51" w:rsidP="00511478">
      <w:pPr>
        <w:pStyle w:val="ListParagraph"/>
        <w:numPr>
          <w:ilvl w:val="0"/>
          <w:numId w:val="91"/>
        </w:numPr>
        <w:rPr>
          <w:rFonts w:ascii="Chalkboard" w:hAnsi="Chalkboard"/>
        </w:rPr>
      </w:pPr>
      <w:r w:rsidRPr="00511478">
        <w:rPr>
          <w:rFonts w:ascii="Chalkboard" w:hAnsi="Chalkboard"/>
        </w:rPr>
        <w:t xml:space="preserve">Don’t forget morning check – in. “How is you personal weather” </w:t>
      </w:r>
    </w:p>
    <w:p w14:paraId="19E398C8" w14:textId="77777777" w:rsidR="00D84F51" w:rsidRPr="0088147B" w:rsidRDefault="00D84F51" w:rsidP="00D84F51">
      <w:pPr>
        <w:rPr>
          <w:rFonts w:ascii="Chalkboard" w:hAnsi="Chalkboard"/>
        </w:rPr>
      </w:pPr>
    </w:p>
    <w:p w14:paraId="4B68F584" w14:textId="77777777" w:rsidR="00D84F51" w:rsidRPr="00511478" w:rsidRDefault="00D84F51" w:rsidP="00511478">
      <w:pPr>
        <w:pStyle w:val="ListParagraph"/>
        <w:numPr>
          <w:ilvl w:val="0"/>
          <w:numId w:val="92"/>
        </w:numPr>
        <w:rPr>
          <w:rFonts w:ascii="Chalkboard" w:hAnsi="Chalkboard"/>
        </w:rPr>
      </w:pPr>
      <w:r w:rsidRPr="00511478">
        <w:rPr>
          <w:rFonts w:ascii="Chalkboard" w:hAnsi="Chalkboard"/>
        </w:rPr>
        <w:t>All camp activities in the afternoon and/or evening.</w:t>
      </w:r>
    </w:p>
    <w:p w14:paraId="149FA006" w14:textId="77777777" w:rsidR="00D84F51" w:rsidRPr="0088147B" w:rsidRDefault="00D84F51" w:rsidP="00D84F51">
      <w:pPr>
        <w:rPr>
          <w:rFonts w:ascii="Chalkboard" w:hAnsi="Chalkboard"/>
        </w:rPr>
      </w:pPr>
    </w:p>
    <w:p w14:paraId="2BC36A10" w14:textId="46500F8A" w:rsidR="0088147B" w:rsidRPr="00041B2C" w:rsidRDefault="0088147B" w:rsidP="0088147B">
      <w:pPr>
        <w:pStyle w:val="ListParagraph"/>
        <w:numPr>
          <w:ilvl w:val="0"/>
          <w:numId w:val="92"/>
        </w:numPr>
        <w:rPr>
          <w:rFonts w:ascii="Chalkboard" w:hAnsi="Chalkboard"/>
        </w:rPr>
      </w:pPr>
      <w:r w:rsidRPr="00511478">
        <w:rPr>
          <w:rFonts w:ascii="Chalkboard" w:hAnsi="Chalkboard"/>
        </w:rPr>
        <w:t>Unit Circle at night. Do another check in. Or what was the best part of the day (no need to as</w:t>
      </w:r>
      <w:r w:rsidR="00041B2C">
        <w:rPr>
          <w:rFonts w:ascii="Chalkboard" w:hAnsi="Chalkboard"/>
        </w:rPr>
        <w:t>k</w:t>
      </w:r>
      <w:r w:rsidRPr="00511478">
        <w:rPr>
          <w:rFonts w:ascii="Chalkboard" w:hAnsi="Chalkboard"/>
        </w:rPr>
        <w:t xml:space="preserve"> the worst</w:t>
      </w:r>
      <w:r w:rsidR="00511478">
        <w:rPr>
          <w:rFonts w:ascii="Chalkboard" w:hAnsi="Chalkboard"/>
        </w:rPr>
        <w:t>.</w:t>
      </w:r>
      <w:r w:rsidR="00041B2C">
        <w:rPr>
          <w:rFonts w:ascii="Chalkboard" w:hAnsi="Chalkboard"/>
        </w:rPr>
        <w:t xml:space="preserve"> </w:t>
      </w:r>
      <w:r w:rsidRPr="00041B2C">
        <w:rPr>
          <w:rFonts w:ascii="Chalkboard" w:hAnsi="Chalkboard"/>
        </w:rPr>
        <w:t>That will come up once girls start talking)</w:t>
      </w:r>
    </w:p>
    <w:p w14:paraId="02C8C2C8" w14:textId="77777777" w:rsidR="0088147B" w:rsidRPr="0088147B" w:rsidRDefault="0088147B" w:rsidP="0088147B">
      <w:pPr>
        <w:rPr>
          <w:rFonts w:ascii="Chalkboard" w:hAnsi="Chalkboard"/>
        </w:rPr>
      </w:pPr>
    </w:p>
    <w:p w14:paraId="6AE51366" w14:textId="77777777" w:rsidR="0088147B" w:rsidRPr="0088147B" w:rsidRDefault="0088147B" w:rsidP="0088147B">
      <w:pPr>
        <w:rPr>
          <w:rFonts w:ascii="Chalkboard" w:hAnsi="Chalkboard"/>
        </w:rPr>
      </w:pPr>
    </w:p>
    <w:p w14:paraId="7D6528CD" w14:textId="77777777" w:rsidR="00D84F51" w:rsidRDefault="00D84F51" w:rsidP="00D84F51">
      <w:pPr>
        <w:rPr>
          <w:rFonts w:ascii="Chalkboard" w:hAnsi="Chalkboard"/>
          <w:b/>
          <w:sz w:val="28"/>
          <w:szCs w:val="28"/>
        </w:rPr>
      </w:pPr>
      <w:r w:rsidRPr="000D3840">
        <w:rPr>
          <w:rFonts w:ascii="Chalkboard" w:hAnsi="Chalkboard"/>
          <w:b/>
          <w:sz w:val="28"/>
          <w:szCs w:val="28"/>
        </w:rPr>
        <w:t>Friday:</w:t>
      </w:r>
    </w:p>
    <w:p w14:paraId="2CDB43F9" w14:textId="77777777" w:rsidR="005E0954" w:rsidRDefault="005E0954" w:rsidP="00D84F51">
      <w:pPr>
        <w:rPr>
          <w:rFonts w:ascii="Chalkboard" w:hAnsi="Chalkboard"/>
        </w:rPr>
      </w:pPr>
    </w:p>
    <w:p w14:paraId="72CB78E7" w14:textId="77777777" w:rsidR="005E0954" w:rsidRPr="00041B2C" w:rsidRDefault="005E0954" w:rsidP="00041B2C">
      <w:pPr>
        <w:pStyle w:val="ListParagraph"/>
        <w:numPr>
          <w:ilvl w:val="0"/>
          <w:numId w:val="93"/>
        </w:numPr>
        <w:rPr>
          <w:rFonts w:ascii="Chalkboard" w:hAnsi="Chalkboard"/>
        </w:rPr>
      </w:pPr>
      <w:r w:rsidRPr="00041B2C">
        <w:rPr>
          <w:rFonts w:ascii="Chalkboard" w:hAnsi="Chalkboard"/>
        </w:rPr>
        <w:t>Have unit bins (items you will not be using) ready to be picked up before you leave unit.</w:t>
      </w:r>
    </w:p>
    <w:p w14:paraId="02EA20C5" w14:textId="77777777" w:rsidR="00D84F51" w:rsidRPr="0088147B" w:rsidRDefault="00D84F51" w:rsidP="00D84F51">
      <w:pPr>
        <w:rPr>
          <w:rFonts w:ascii="Chalkboard" w:hAnsi="Chalkboard"/>
          <w:b/>
        </w:rPr>
      </w:pPr>
    </w:p>
    <w:p w14:paraId="6AF7D9F0" w14:textId="77777777" w:rsidR="00D84F51" w:rsidRPr="00041B2C" w:rsidRDefault="00D84F51" w:rsidP="00041B2C">
      <w:pPr>
        <w:pStyle w:val="ListParagraph"/>
        <w:numPr>
          <w:ilvl w:val="0"/>
          <w:numId w:val="93"/>
        </w:numPr>
        <w:rPr>
          <w:rFonts w:ascii="Chalkboard" w:hAnsi="Chalkboard"/>
        </w:rPr>
      </w:pPr>
      <w:r w:rsidRPr="00041B2C">
        <w:rPr>
          <w:rFonts w:ascii="Chalkboard" w:hAnsi="Chalkboard"/>
        </w:rPr>
        <w:t>Regular morning routine.</w:t>
      </w:r>
    </w:p>
    <w:p w14:paraId="4170CB1E" w14:textId="77777777" w:rsidR="00D84F51" w:rsidRPr="0088147B" w:rsidRDefault="00D84F51" w:rsidP="00D84F51">
      <w:pPr>
        <w:rPr>
          <w:rFonts w:ascii="Chalkboard" w:hAnsi="Chalkboard"/>
        </w:rPr>
      </w:pPr>
    </w:p>
    <w:p w14:paraId="1F2D2347" w14:textId="77777777" w:rsidR="00D84F51" w:rsidRPr="00041B2C" w:rsidRDefault="00D84F51" w:rsidP="00041B2C">
      <w:pPr>
        <w:pStyle w:val="ListParagraph"/>
        <w:numPr>
          <w:ilvl w:val="0"/>
          <w:numId w:val="93"/>
        </w:numPr>
        <w:rPr>
          <w:rFonts w:ascii="Chalkboard" w:hAnsi="Chalkboard"/>
        </w:rPr>
      </w:pPr>
      <w:r w:rsidRPr="00041B2C">
        <w:rPr>
          <w:rFonts w:ascii="Chalkboard" w:hAnsi="Chalkboard"/>
        </w:rPr>
        <w:t>Regular rotations till end of 3</w:t>
      </w:r>
      <w:r w:rsidRPr="00041B2C">
        <w:rPr>
          <w:rFonts w:ascii="Chalkboard" w:hAnsi="Chalkboard"/>
          <w:vertAlign w:val="superscript"/>
        </w:rPr>
        <w:t>rd</w:t>
      </w:r>
      <w:r w:rsidRPr="00041B2C">
        <w:rPr>
          <w:rFonts w:ascii="Chalkboard" w:hAnsi="Chalkboard"/>
        </w:rPr>
        <w:t xml:space="preserve"> rotation.</w:t>
      </w:r>
    </w:p>
    <w:p w14:paraId="21AF2B6B" w14:textId="77777777" w:rsidR="00D84F51" w:rsidRPr="0088147B" w:rsidRDefault="00D84F51" w:rsidP="00D84F51">
      <w:pPr>
        <w:rPr>
          <w:rFonts w:ascii="Chalkboard" w:hAnsi="Chalkboard"/>
        </w:rPr>
      </w:pPr>
    </w:p>
    <w:p w14:paraId="58216C6E" w14:textId="77777777" w:rsidR="00D84F51" w:rsidRPr="00041B2C" w:rsidRDefault="00D84F51" w:rsidP="00041B2C">
      <w:pPr>
        <w:pStyle w:val="ListParagraph"/>
        <w:numPr>
          <w:ilvl w:val="0"/>
          <w:numId w:val="93"/>
        </w:numPr>
        <w:rPr>
          <w:rFonts w:ascii="Chalkboard" w:hAnsi="Chalkboard"/>
        </w:rPr>
      </w:pPr>
      <w:r w:rsidRPr="00041B2C">
        <w:rPr>
          <w:rFonts w:ascii="Chalkboard" w:hAnsi="Chalkboard"/>
        </w:rPr>
        <w:t>Across the lake swim.</w:t>
      </w:r>
    </w:p>
    <w:p w14:paraId="439349D3" w14:textId="77777777" w:rsidR="00D84F51" w:rsidRPr="00041B2C" w:rsidRDefault="00D84F51" w:rsidP="00041B2C">
      <w:pPr>
        <w:pStyle w:val="ListParagraph"/>
        <w:numPr>
          <w:ilvl w:val="0"/>
          <w:numId w:val="94"/>
        </w:numPr>
        <w:rPr>
          <w:rFonts w:ascii="Chalkboard" w:hAnsi="Chalkboard"/>
        </w:rPr>
      </w:pPr>
      <w:r w:rsidRPr="00041B2C">
        <w:rPr>
          <w:rFonts w:ascii="Chalkboard" w:hAnsi="Chalkboard"/>
        </w:rPr>
        <w:t>Circle up at Flag at the end of 3</w:t>
      </w:r>
      <w:r w:rsidRPr="00041B2C">
        <w:rPr>
          <w:rFonts w:ascii="Chalkboard" w:hAnsi="Chalkboard"/>
          <w:vertAlign w:val="superscript"/>
        </w:rPr>
        <w:t>rd</w:t>
      </w:r>
      <w:r w:rsidRPr="00041B2C">
        <w:rPr>
          <w:rFonts w:ascii="Chalkboard" w:hAnsi="Chalkboard"/>
        </w:rPr>
        <w:t xml:space="preserve"> rotation. </w:t>
      </w:r>
    </w:p>
    <w:p w14:paraId="5630817D" w14:textId="14F8BEFC" w:rsidR="00D84F51" w:rsidRPr="00041B2C" w:rsidRDefault="00D84F51" w:rsidP="00D84F51">
      <w:pPr>
        <w:pStyle w:val="ListParagraph"/>
        <w:numPr>
          <w:ilvl w:val="0"/>
          <w:numId w:val="94"/>
        </w:numPr>
        <w:rPr>
          <w:rFonts w:ascii="Chalkboard" w:hAnsi="Chalkboard"/>
        </w:rPr>
      </w:pPr>
      <w:r w:rsidRPr="00041B2C">
        <w:rPr>
          <w:rFonts w:ascii="Chalkboard" w:hAnsi="Chalkboard"/>
        </w:rPr>
        <w:t>Swimmers (5</w:t>
      </w:r>
      <w:r w:rsidRPr="00041B2C">
        <w:rPr>
          <w:rFonts w:ascii="Chalkboard" w:hAnsi="Chalkboard"/>
          <w:vertAlign w:val="superscript"/>
        </w:rPr>
        <w:t>th</w:t>
      </w:r>
      <w:r w:rsidRPr="00041B2C">
        <w:rPr>
          <w:rFonts w:ascii="Chalkboard" w:hAnsi="Chalkboard"/>
        </w:rPr>
        <w:t xml:space="preserve"> grade and up that passed 10 minute swim test) will be led around the lake to Totem</w:t>
      </w:r>
    </w:p>
    <w:p w14:paraId="1DE47912" w14:textId="496E5469" w:rsidR="00D84F51" w:rsidRPr="00041B2C" w:rsidRDefault="00D84F51" w:rsidP="00041B2C">
      <w:pPr>
        <w:pStyle w:val="ListParagraph"/>
        <w:numPr>
          <w:ilvl w:val="0"/>
          <w:numId w:val="94"/>
        </w:numPr>
        <w:rPr>
          <w:rFonts w:ascii="Chalkboard" w:hAnsi="Chalkboard"/>
        </w:rPr>
      </w:pPr>
      <w:proofErr w:type="gramStart"/>
      <w:r w:rsidRPr="00041B2C">
        <w:rPr>
          <w:rFonts w:ascii="Chalkboard" w:hAnsi="Chalkboard"/>
        </w:rPr>
        <w:t>Non swimmers</w:t>
      </w:r>
      <w:proofErr w:type="gramEnd"/>
      <w:r w:rsidRPr="00041B2C">
        <w:rPr>
          <w:rFonts w:ascii="Chalkboard" w:hAnsi="Chalkboard"/>
        </w:rPr>
        <w:t xml:space="preserve"> will be led to Swim dock by their assigned staf</w:t>
      </w:r>
      <w:r w:rsidR="00041B2C">
        <w:rPr>
          <w:rFonts w:ascii="Chalkboard" w:hAnsi="Chalkboard"/>
        </w:rPr>
        <w:t xml:space="preserve">f, and are </w:t>
      </w:r>
      <w:r w:rsidRPr="00041B2C">
        <w:rPr>
          <w:rFonts w:ascii="Chalkboard" w:hAnsi="Chalkboard"/>
        </w:rPr>
        <w:t>cheerleaders!</w:t>
      </w:r>
    </w:p>
    <w:p w14:paraId="61056727" w14:textId="03BDB7A3" w:rsidR="00D84F51" w:rsidRPr="00041B2C" w:rsidRDefault="00D84F51" w:rsidP="00041B2C">
      <w:pPr>
        <w:pStyle w:val="ListParagraph"/>
        <w:numPr>
          <w:ilvl w:val="0"/>
          <w:numId w:val="94"/>
        </w:numPr>
        <w:rPr>
          <w:rFonts w:ascii="Chalkboard" w:hAnsi="Chalkboard"/>
        </w:rPr>
      </w:pPr>
      <w:r w:rsidRPr="00041B2C">
        <w:rPr>
          <w:rFonts w:ascii="Chalkboard" w:hAnsi="Chalkboard"/>
        </w:rPr>
        <w:t>Safety personal will be sent to their posts (life guards, canoe staff, swim dock staff)</w:t>
      </w:r>
    </w:p>
    <w:p w14:paraId="2753252D" w14:textId="77777777" w:rsidR="00D84F51" w:rsidRPr="0088147B" w:rsidRDefault="00D84F51" w:rsidP="00D84F51">
      <w:pPr>
        <w:rPr>
          <w:rFonts w:ascii="Chalkboard" w:hAnsi="Chalkboard"/>
        </w:rPr>
      </w:pPr>
    </w:p>
    <w:p w14:paraId="3BC5F94D" w14:textId="75DF1CFE" w:rsidR="00D84F51" w:rsidRPr="00041B2C" w:rsidRDefault="0088147B" w:rsidP="00041B2C">
      <w:pPr>
        <w:pStyle w:val="ListParagraph"/>
        <w:numPr>
          <w:ilvl w:val="0"/>
          <w:numId w:val="95"/>
        </w:numPr>
        <w:rPr>
          <w:rFonts w:ascii="Chalkboard" w:hAnsi="Chalkboard"/>
        </w:rPr>
      </w:pPr>
      <w:r w:rsidRPr="00041B2C">
        <w:rPr>
          <w:rFonts w:ascii="Chalkboard" w:hAnsi="Chalkboard"/>
        </w:rPr>
        <w:t xml:space="preserve">Photos and </w:t>
      </w:r>
      <w:proofErr w:type="spellStart"/>
      <w:proofErr w:type="gramStart"/>
      <w:r w:rsidRPr="00041B2C">
        <w:rPr>
          <w:rFonts w:ascii="Chalkboard" w:hAnsi="Chalkboard"/>
        </w:rPr>
        <w:t>fudge</w:t>
      </w:r>
      <w:r w:rsidR="00041B2C">
        <w:rPr>
          <w:rFonts w:ascii="Chalkboard" w:hAnsi="Chalkboard"/>
        </w:rPr>
        <w:t>si</w:t>
      </w:r>
      <w:r w:rsidR="00D84F51" w:rsidRPr="00041B2C">
        <w:rPr>
          <w:rFonts w:ascii="Chalkboard" w:hAnsi="Chalkboard"/>
        </w:rPr>
        <w:t>cles</w:t>
      </w:r>
      <w:proofErr w:type="spellEnd"/>
      <w:r w:rsidR="00D84F51" w:rsidRPr="00041B2C">
        <w:rPr>
          <w:rFonts w:ascii="Chalkboard" w:hAnsi="Chalkboard"/>
        </w:rPr>
        <w:t xml:space="preserve">  after</w:t>
      </w:r>
      <w:proofErr w:type="gramEnd"/>
      <w:r w:rsidR="00D84F51" w:rsidRPr="00041B2C">
        <w:rPr>
          <w:rFonts w:ascii="Chalkboard" w:hAnsi="Chalkboard"/>
        </w:rPr>
        <w:t xml:space="preserve"> swim.</w:t>
      </w:r>
    </w:p>
    <w:p w14:paraId="34F9E387" w14:textId="77777777" w:rsidR="00D84F51" w:rsidRPr="0088147B" w:rsidRDefault="00D84F51" w:rsidP="00D84F51">
      <w:pPr>
        <w:rPr>
          <w:rFonts w:ascii="Chalkboard" w:hAnsi="Chalkboard"/>
        </w:rPr>
      </w:pPr>
    </w:p>
    <w:p w14:paraId="4F967E8D" w14:textId="5CED116F" w:rsidR="00D84F51" w:rsidRPr="00041B2C" w:rsidRDefault="00D84F51" w:rsidP="00D84F51">
      <w:pPr>
        <w:pStyle w:val="ListParagraph"/>
        <w:numPr>
          <w:ilvl w:val="0"/>
          <w:numId w:val="95"/>
        </w:numPr>
        <w:rPr>
          <w:rFonts w:ascii="Chalkboard" w:hAnsi="Chalkboard"/>
        </w:rPr>
      </w:pPr>
      <w:r w:rsidRPr="00041B2C">
        <w:rPr>
          <w:rFonts w:ascii="Chalkboard" w:hAnsi="Chalkboard"/>
        </w:rPr>
        <w:t xml:space="preserve">Check times for your End of Camp </w:t>
      </w:r>
      <w:proofErr w:type="spellStart"/>
      <w:r w:rsidRPr="00041B2C">
        <w:rPr>
          <w:rFonts w:ascii="Chalkboard" w:hAnsi="Chalkboard"/>
        </w:rPr>
        <w:t>Kaper</w:t>
      </w:r>
      <w:proofErr w:type="spellEnd"/>
      <w:r w:rsidRPr="00041B2C">
        <w:rPr>
          <w:rFonts w:ascii="Chalkboard" w:hAnsi="Chalkboard"/>
        </w:rPr>
        <w:t>. It could be before dinner, after dinner, after campfire,</w:t>
      </w:r>
      <w:r w:rsidR="00041B2C">
        <w:rPr>
          <w:rFonts w:ascii="Chalkboard" w:hAnsi="Chalkboard"/>
        </w:rPr>
        <w:t xml:space="preserve"> </w:t>
      </w:r>
      <w:r w:rsidRPr="00041B2C">
        <w:rPr>
          <w:rFonts w:ascii="Chalkboard" w:hAnsi="Chalkboard"/>
        </w:rPr>
        <w:t>or Saturday morning.</w:t>
      </w:r>
    </w:p>
    <w:p w14:paraId="5B81C4A8" w14:textId="77777777" w:rsidR="00D84F51" w:rsidRPr="0088147B" w:rsidRDefault="00D84F51" w:rsidP="00D84F51">
      <w:pPr>
        <w:rPr>
          <w:rFonts w:ascii="Chalkboard" w:hAnsi="Chalkboard"/>
        </w:rPr>
      </w:pPr>
    </w:p>
    <w:p w14:paraId="1C624E47" w14:textId="77777777" w:rsidR="00D84F51" w:rsidRPr="00041B2C" w:rsidRDefault="00D84F51" w:rsidP="00041B2C">
      <w:pPr>
        <w:pStyle w:val="ListParagraph"/>
        <w:numPr>
          <w:ilvl w:val="0"/>
          <w:numId w:val="95"/>
        </w:numPr>
        <w:rPr>
          <w:rFonts w:ascii="Chalkboard" w:hAnsi="Chalkboard"/>
        </w:rPr>
      </w:pPr>
      <w:r w:rsidRPr="00041B2C">
        <w:rPr>
          <w:rFonts w:ascii="Chalkboard" w:hAnsi="Chalkboard"/>
        </w:rPr>
        <w:t>Campfire</w:t>
      </w:r>
      <w:proofErr w:type="gramStart"/>
      <w:r w:rsidRPr="00041B2C">
        <w:rPr>
          <w:rFonts w:ascii="Chalkboard" w:hAnsi="Chalkboard"/>
        </w:rPr>
        <w:t>..</w:t>
      </w:r>
      <w:proofErr w:type="gramEnd"/>
      <w:r w:rsidRPr="00041B2C">
        <w:rPr>
          <w:rFonts w:ascii="Chalkboard" w:hAnsi="Chalkboard"/>
        </w:rPr>
        <w:t xml:space="preserve"> After dinner and dessert. Time and place will be announced.</w:t>
      </w:r>
    </w:p>
    <w:p w14:paraId="0261CD31" w14:textId="77777777" w:rsidR="00D84F51" w:rsidRPr="0088147B" w:rsidRDefault="00D84F51" w:rsidP="00D84F51">
      <w:pPr>
        <w:rPr>
          <w:rFonts w:ascii="Chalkboard" w:hAnsi="Chalkboard"/>
        </w:rPr>
      </w:pPr>
    </w:p>
    <w:p w14:paraId="7D098AA4" w14:textId="77777777" w:rsidR="00D84F51" w:rsidRPr="00041B2C" w:rsidRDefault="00D84F51" w:rsidP="00041B2C">
      <w:pPr>
        <w:pStyle w:val="ListParagraph"/>
        <w:numPr>
          <w:ilvl w:val="0"/>
          <w:numId w:val="95"/>
        </w:numPr>
        <w:rPr>
          <w:rFonts w:ascii="Chalkboard" w:hAnsi="Chalkboard"/>
        </w:rPr>
      </w:pPr>
      <w:r w:rsidRPr="00041B2C">
        <w:rPr>
          <w:rFonts w:ascii="Chalkboard" w:hAnsi="Chalkboard"/>
        </w:rPr>
        <w:t>Have campers pack up before bed. Leave out only what is needed for the morning.</w:t>
      </w:r>
    </w:p>
    <w:p w14:paraId="7218BE79" w14:textId="77777777" w:rsidR="0088147B" w:rsidRPr="0088147B" w:rsidRDefault="0088147B" w:rsidP="00D84F51">
      <w:pPr>
        <w:rPr>
          <w:rFonts w:ascii="Chalkboard" w:hAnsi="Chalkboard"/>
        </w:rPr>
      </w:pPr>
    </w:p>
    <w:p w14:paraId="18CCE87A" w14:textId="77777777" w:rsidR="00041B2C" w:rsidRDefault="0088147B" w:rsidP="00041B2C">
      <w:pPr>
        <w:pStyle w:val="ListParagraph"/>
        <w:numPr>
          <w:ilvl w:val="0"/>
          <w:numId w:val="95"/>
        </w:numPr>
        <w:rPr>
          <w:rFonts w:ascii="Chalkboard" w:hAnsi="Chalkboard"/>
        </w:rPr>
      </w:pPr>
      <w:r w:rsidRPr="00041B2C">
        <w:rPr>
          <w:rFonts w:ascii="Chalkboard" w:hAnsi="Chalkboard"/>
        </w:rPr>
        <w:t xml:space="preserve">Unit Circle at night. </w:t>
      </w:r>
    </w:p>
    <w:p w14:paraId="2EE80923" w14:textId="77777777" w:rsidR="00041B2C" w:rsidRDefault="0088147B" w:rsidP="00041B2C">
      <w:pPr>
        <w:pStyle w:val="ListParagraph"/>
        <w:numPr>
          <w:ilvl w:val="0"/>
          <w:numId w:val="96"/>
        </w:numPr>
        <w:rPr>
          <w:rFonts w:ascii="Chalkboard" w:hAnsi="Chalkboard"/>
        </w:rPr>
      </w:pPr>
      <w:r w:rsidRPr="00041B2C">
        <w:rPr>
          <w:rFonts w:ascii="Chalkboard" w:hAnsi="Chalkboard"/>
        </w:rPr>
        <w:t xml:space="preserve">Do final check in. </w:t>
      </w:r>
    </w:p>
    <w:p w14:paraId="7980891C" w14:textId="77777777" w:rsidR="00041B2C" w:rsidRDefault="0088147B" w:rsidP="00041B2C">
      <w:pPr>
        <w:pStyle w:val="ListParagraph"/>
        <w:numPr>
          <w:ilvl w:val="0"/>
          <w:numId w:val="96"/>
        </w:numPr>
        <w:rPr>
          <w:rFonts w:ascii="Chalkboard" w:hAnsi="Chalkboard"/>
        </w:rPr>
      </w:pPr>
      <w:r w:rsidRPr="00041B2C">
        <w:rPr>
          <w:rFonts w:ascii="Chalkboard" w:hAnsi="Chalkboard"/>
        </w:rPr>
        <w:t xml:space="preserve">Did we accomplish our </w:t>
      </w:r>
      <w:proofErr w:type="gramStart"/>
      <w:r w:rsidRPr="00041B2C">
        <w:rPr>
          <w:rFonts w:ascii="Chalkboard" w:hAnsi="Chalkboard"/>
        </w:rPr>
        <w:t>goals.</w:t>
      </w:r>
      <w:proofErr w:type="gramEnd"/>
      <w:r w:rsidRPr="00041B2C">
        <w:rPr>
          <w:rFonts w:ascii="Chalkboard" w:hAnsi="Chalkboard"/>
        </w:rPr>
        <w:t xml:space="preserve"> </w:t>
      </w:r>
    </w:p>
    <w:p w14:paraId="3A501354" w14:textId="5318EB29" w:rsidR="0088147B" w:rsidRPr="00041B2C" w:rsidRDefault="0088147B" w:rsidP="00041B2C">
      <w:pPr>
        <w:pStyle w:val="ListParagraph"/>
        <w:numPr>
          <w:ilvl w:val="0"/>
          <w:numId w:val="96"/>
        </w:numPr>
        <w:rPr>
          <w:rFonts w:ascii="Chalkboard" w:hAnsi="Chalkboard"/>
        </w:rPr>
      </w:pPr>
      <w:r w:rsidRPr="00041B2C">
        <w:rPr>
          <w:rFonts w:ascii="Chalkboard" w:hAnsi="Chalkboard"/>
        </w:rPr>
        <w:t>The best part of camp….</w:t>
      </w:r>
    </w:p>
    <w:p w14:paraId="2D026298" w14:textId="77777777" w:rsidR="0088147B" w:rsidRPr="0088147B" w:rsidRDefault="0088147B" w:rsidP="0088147B">
      <w:pPr>
        <w:rPr>
          <w:rFonts w:ascii="Chalkboard" w:hAnsi="Chalkboard"/>
        </w:rPr>
      </w:pPr>
    </w:p>
    <w:p w14:paraId="4F8D3C55" w14:textId="77777777" w:rsidR="0088147B" w:rsidRPr="0088147B" w:rsidRDefault="0088147B" w:rsidP="0088147B">
      <w:pPr>
        <w:rPr>
          <w:rFonts w:ascii="Chalkboard" w:hAnsi="Chalkboard"/>
        </w:rPr>
      </w:pPr>
    </w:p>
    <w:p w14:paraId="78505DEB" w14:textId="77777777" w:rsidR="0088147B" w:rsidRPr="0088147B" w:rsidRDefault="0088147B" w:rsidP="00D84F51">
      <w:pPr>
        <w:rPr>
          <w:rFonts w:ascii="Chalkboard" w:hAnsi="Chalkboard"/>
        </w:rPr>
      </w:pPr>
    </w:p>
    <w:p w14:paraId="3E3006CB" w14:textId="77777777" w:rsidR="00D84F51" w:rsidRPr="0088147B" w:rsidRDefault="00D84F51" w:rsidP="00D84F51">
      <w:pPr>
        <w:rPr>
          <w:rFonts w:ascii="Chalkboard" w:hAnsi="Chalkboard"/>
        </w:rPr>
      </w:pPr>
    </w:p>
    <w:p w14:paraId="53816E7D" w14:textId="77777777" w:rsidR="00D84F51" w:rsidRPr="000D3840" w:rsidRDefault="00D84F51" w:rsidP="00D84F51">
      <w:pPr>
        <w:rPr>
          <w:rFonts w:ascii="Chalkboard" w:hAnsi="Chalkboard"/>
          <w:b/>
          <w:sz w:val="28"/>
          <w:szCs w:val="28"/>
        </w:rPr>
      </w:pPr>
      <w:r w:rsidRPr="000D3840">
        <w:rPr>
          <w:rFonts w:ascii="Chalkboard" w:hAnsi="Chalkboard"/>
          <w:b/>
          <w:sz w:val="28"/>
          <w:szCs w:val="28"/>
        </w:rPr>
        <w:t>Saturday morning:</w:t>
      </w:r>
    </w:p>
    <w:p w14:paraId="27789BF6" w14:textId="77777777" w:rsidR="00D84F51" w:rsidRPr="0088147B" w:rsidRDefault="00D84F51" w:rsidP="00D84F51">
      <w:pPr>
        <w:rPr>
          <w:rFonts w:ascii="Chalkboard" w:hAnsi="Chalkboard"/>
          <w:b/>
        </w:rPr>
      </w:pPr>
    </w:p>
    <w:p w14:paraId="5903EB15" w14:textId="77777777" w:rsidR="00D84F51" w:rsidRPr="00041B2C" w:rsidRDefault="00D84F51" w:rsidP="00041B2C">
      <w:pPr>
        <w:pStyle w:val="ListParagraph"/>
        <w:numPr>
          <w:ilvl w:val="0"/>
          <w:numId w:val="97"/>
        </w:numPr>
        <w:rPr>
          <w:rFonts w:ascii="Chalkboard" w:hAnsi="Chalkboard"/>
        </w:rPr>
      </w:pPr>
      <w:r w:rsidRPr="00041B2C">
        <w:rPr>
          <w:rFonts w:ascii="Chalkboard" w:hAnsi="Chalkboard"/>
        </w:rPr>
        <w:t xml:space="preserve">Wake up song. </w:t>
      </w:r>
    </w:p>
    <w:p w14:paraId="065E5FBF" w14:textId="77777777" w:rsidR="00D84F51" w:rsidRPr="0088147B" w:rsidRDefault="00D84F51" w:rsidP="00D84F51">
      <w:pPr>
        <w:rPr>
          <w:rFonts w:ascii="Chalkboard" w:hAnsi="Chalkboard"/>
        </w:rPr>
      </w:pPr>
    </w:p>
    <w:p w14:paraId="6D8BD111" w14:textId="77777777" w:rsidR="00D84F51" w:rsidRPr="00041B2C" w:rsidRDefault="00D84F51" w:rsidP="00041B2C">
      <w:pPr>
        <w:pStyle w:val="ListParagraph"/>
        <w:numPr>
          <w:ilvl w:val="0"/>
          <w:numId w:val="97"/>
        </w:numPr>
        <w:rPr>
          <w:rFonts w:ascii="Chalkboard" w:hAnsi="Chalkboard"/>
        </w:rPr>
      </w:pPr>
      <w:r w:rsidRPr="00041B2C">
        <w:rPr>
          <w:rFonts w:ascii="Chalkboard" w:hAnsi="Chalkboard"/>
        </w:rPr>
        <w:t>All campers gear ready for pick-up, outside cook shelter.</w:t>
      </w:r>
    </w:p>
    <w:p w14:paraId="27E0593C" w14:textId="77777777" w:rsidR="00D84F51" w:rsidRPr="0088147B" w:rsidRDefault="00D84F51" w:rsidP="00D84F51">
      <w:pPr>
        <w:rPr>
          <w:rFonts w:ascii="Chalkboard" w:hAnsi="Chalkboard"/>
        </w:rPr>
      </w:pPr>
    </w:p>
    <w:p w14:paraId="64CC278A" w14:textId="77777777" w:rsidR="00D84F51" w:rsidRPr="00041B2C" w:rsidRDefault="00D84F51" w:rsidP="00041B2C">
      <w:pPr>
        <w:pStyle w:val="ListParagraph"/>
        <w:numPr>
          <w:ilvl w:val="0"/>
          <w:numId w:val="97"/>
        </w:numPr>
        <w:rPr>
          <w:rFonts w:ascii="Chalkboard" w:hAnsi="Chalkboard"/>
        </w:rPr>
      </w:pPr>
      <w:r w:rsidRPr="00041B2C">
        <w:rPr>
          <w:rFonts w:ascii="Chalkboard" w:hAnsi="Chalkboard"/>
        </w:rPr>
        <w:t xml:space="preserve">In unit breakfast. </w:t>
      </w:r>
    </w:p>
    <w:p w14:paraId="0715C3AF" w14:textId="77777777" w:rsidR="00D84F51" w:rsidRPr="0088147B" w:rsidRDefault="00D84F51" w:rsidP="00D84F51">
      <w:pPr>
        <w:rPr>
          <w:rFonts w:ascii="Chalkboard" w:hAnsi="Chalkboard"/>
        </w:rPr>
      </w:pPr>
    </w:p>
    <w:p w14:paraId="6900CF49" w14:textId="77777777" w:rsidR="00D84F51" w:rsidRPr="00041B2C" w:rsidRDefault="00D84F51" w:rsidP="00041B2C">
      <w:pPr>
        <w:pStyle w:val="ListParagraph"/>
        <w:numPr>
          <w:ilvl w:val="0"/>
          <w:numId w:val="97"/>
        </w:numPr>
        <w:rPr>
          <w:rFonts w:ascii="Chalkboard" w:hAnsi="Chalkboard"/>
        </w:rPr>
      </w:pPr>
      <w:r w:rsidRPr="00041B2C">
        <w:rPr>
          <w:rFonts w:ascii="Chalkboard" w:hAnsi="Chalkboard"/>
        </w:rPr>
        <w:t>Sweep and clean cabins, cook shelter, biffy, pick up trash etc.</w:t>
      </w:r>
    </w:p>
    <w:p w14:paraId="5F1D24FE" w14:textId="77777777" w:rsidR="00D84F51" w:rsidRPr="0088147B" w:rsidRDefault="00D84F51" w:rsidP="00D84F51">
      <w:pPr>
        <w:rPr>
          <w:rFonts w:ascii="Chalkboard" w:hAnsi="Chalkboard"/>
        </w:rPr>
      </w:pPr>
    </w:p>
    <w:p w14:paraId="7C211FAD" w14:textId="77777777" w:rsidR="00D84F51" w:rsidRPr="00041B2C" w:rsidRDefault="00D84F51" w:rsidP="00041B2C">
      <w:pPr>
        <w:pStyle w:val="ListParagraph"/>
        <w:numPr>
          <w:ilvl w:val="0"/>
          <w:numId w:val="97"/>
        </w:numPr>
        <w:rPr>
          <w:rFonts w:ascii="Chalkboard" w:hAnsi="Chalkboard"/>
        </w:rPr>
      </w:pPr>
      <w:r w:rsidRPr="00041B2C">
        <w:rPr>
          <w:rFonts w:ascii="Chalkboard" w:hAnsi="Chalkboard"/>
        </w:rPr>
        <w:t>Check out by Site Manager (Art)</w:t>
      </w:r>
    </w:p>
    <w:p w14:paraId="1DC93645" w14:textId="77777777" w:rsidR="00B02E47" w:rsidRDefault="00B02E47" w:rsidP="00D84F51">
      <w:pPr>
        <w:rPr>
          <w:rFonts w:ascii="Chalkboard" w:hAnsi="Chalkboard"/>
        </w:rPr>
      </w:pPr>
    </w:p>
    <w:p w14:paraId="4B33C9CF" w14:textId="77777777" w:rsidR="00B02E47" w:rsidRPr="00041B2C" w:rsidRDefault="00B02E47" w:rsidP="00041B2C">
      <w:pPr>
        <w:pStyle w:val="ListParagraph"/>
        <w:numPr>
          <w:ilvl w:val="0"/>
          <w:numId w:val="97"/>
        </w:numPr>
        <w:rPr>
          <w:rFonts w:ascii="Chalkboard" w:hAnsi="Chalkboard"/>
        </w:rPr>
      </w:pPr>
      <w:r w:rsidRPr="00041B2C">
        <w:rPr>
          <w:rFonts w:ascii="Chalkboard" w:hAnsi="Chalkboard"/>
        </w:rPr>
        <w:t>Bring all MVCC items left in unit into lodge.</w:t>
      </w:r>
    </w:p>
    <w:p w14:paraId="1CD1F4C0" w14:textId="77777777" w:rsidR="00D84F51" w:rsidRPr="0088147B" w:rsidRDefault="00D84F51" w:rsidP="00D84F51">
      <w:pPr>
        <w:rPr>
          <w:rFonts w:ascii="Chalkboard" w:hAnsi="Chalkboard"/>
        </w:rPr>
      </w:pPr>
    </w:p>
    <w:p w14:paraId="3DA72877" w14:textId="77777777" w:rsidR="00D84F51" w:rsidRPr="00041B2C" w:rsidRDefault="00D84F51" w:rsidP="00041B2C">
      <w:pPr>
        <w:pStyle w:val="ListParagraph"/>
        <w:numPr>
          <w:ilvl w:val="0"/>
          <w:numId w:val="97"/>
        </w:numPr>
        <w:rPr>
          <w:rFonts w:ascii="Chalkboard" w:hAnsi="Chalkboard"/>
        </w:rPr>
      </w:pPr>
      <w:r w:rsidRPr="00041B2C">
        <w:rPr>
          <w:rFonts w:ascii="Chalkboard" w:hAnsi="Chalkboard"/>
        </w:rPr>
        <w:t>In</w:t>
      </w:r>
      <w:r w:rsidR="00B02E47" w:rsidRPr="00041B2C">
        <w:rPr>
          <w:rFonts w:ascii="Chalkboard" w:hAnsi="Chalkboard"/>
        </w:rPr>
        <w:t xml:space="preserve"> </w:t>
      </w:r>
      <w:r w:rsidRPr="00041B2C">
        <w:rPr>
          <w:rFonts w:ascii="Chalkboard" w:hAnsi="Chalkboard"/>
        </w:rPr>
        <w:t>to camp f</w:t>
      </w:r>
      <w:r w:rsidR="00B02E47" w:rsidRPr="00041B2C">
        <w:rPr>
          <w:rFonts w:ascii="Chalkboard" w:hAnsi="Chalkboard"/>
        </w:rPr>
        <w:t xml:space="preserve">or songs in flag circle. </w:t>
      </w:r>
      <w:proofErr w:type="gramStart"/>
      <w:r w:rsidR="00B02E47" w:rsidRPr="00041B2C">
        <w:rPr>
          <w:rFonts w:ascii="Chalkboard" w:hAnsi="Chalkboard"/>
        </w:rPr>
        <w:t xml:space="preserve">Parent </w:t>
      </w:r>
      <w:r w:rsidRPr="00041B2C">
        <w:rPr>
          <w:rFonts w:ascii="Chalkboard" w:hAnsi="Chalkboard"/>
        </w:rPr>
        <w:t>pick</w:t>
      </w:r>
      <w:proofErr w:type="gramEnd"/>
      <w:r w:rsidRPr="00041B2C">
        <w:rPr>
          <w:rFonts w:ascii="Chalkboard" w:hAnsi="Chalkboard"/>
        </w:rPr>
        <w:t xml:space="preserve"> up campers from counselors.</w:t>
      </w:r>
    </w:p>
    <w:p w14:paraId="50C83858" w14:textId="77777777" w:rsidR="00B02E47" w:rsidRDefault="00B02E47" w:rsidP="00D84F51">
      <w:pPr>
        <w:rPr>
          <w:rFonts w:ascii="Chalkboard" w:hAnsi="Chalkboard"/>
        </w:rPr>
      </w:pPr>
    </w:p>
    <w:p w14:paraId="2C265D04" w14:textId="77777777" w:rsidR="00024AE5" w:rsidRPr="00041B2C" w:rsidRDefault="00B02E47" w:rsidP="00041B2C">
      <w:pPr>
        <w:pStyle w:val="ListParagraph"/>
        <w:numPr>
          <w:ilvl w:val="0"/>
          <w:numId w:val="97"/>
        </w:numPr>
        <w:rPr>
          <w:rFonts w:ascii="Chalkboard" w:hAnsi="Chalkboard"/>
        </w:rPr>
      </w:pPr>
      <w:r w:rsidRPr="00041B2C">
        <w:rPr>
          <w:rFonts w:ascii="Chalkboard" w:hAnsi="Chalkboard"/>
        </w:rPr>
        <w:t xml:space="preserve">Check out your daughter(s) </w:t>
      </w:r>
      <w:r w:rsidR="005E0954" w:rsidRPr="00041B2C">
        <w:rPr>
          <w:rFonts w:ascii="Chalkboard" w:hAnsi="Chalkboard"/>
        </w:rPr>
        <w:t>and yourself.</w:t>
      </w:r>
    </w:p>
    <w:p w14:paraId="0C290582" w14:textId="77777777" w:rsidR="00041B2C" w:rsidRDefault="00041B2C" w:rsidP="00D84F51">
      <w:pPr>
        <w:rPr>
          <w:rFonts w:ascii="Chalkboard" w:hAnsi="Chalkboard"/>
          <w:sz w:val="28"/>
          <w:szCs w:val="28"/>
        </w:rPr>
      </w:pPr>
    </w:p>
    <w:p w14:paraId="1CC4FC42" w14:textId="77777777" w:rsidR="00041B2C" w:rsidRDefault="00041B2C" w:rsidP="00D84F51">
      <w:pPr>
        <w:rPr>
          <w:rFonts w:ascii="Chalkboard" w:hAnsi="Chalkboard"/>
          <w:sz w:val="28"/>
          <w:szCs w:val="28"/>
        </w:rPr>
      </w:pPr>
    </w:p>
    <w:p w14:paraId="4C0E3403" w14:textId="77777777" w:rsidR="00041B2C" w:rsidRDefault="00041B2C" w:rsidP="00D84F51">
      <w:pPr>
        <w:rPr>
          <w:rFonts w:ascii="Chalkboard" w:hAnsi="Chalkboard"/>
          <w:sz w:val="28"/>
          <w:szCs w:val="28"/>
        </w:rPr>
      </w:pPr>
    </w:p>
    <w:p w14:paraId="57EE2E3B" w14:textId="77777777" w:rsidR="00041B2C" w:rsidRDefault="00041B2C" w:rsidP="00D84F51">
      <w:pPr>
        <w:rPr>
          <w:rFonts w:ascii="Chalkboard" w:hAnsi="Chalkboard"/>
          <w:sz w:val="28"/>
          <w:szCs w:val="28"/>
        </w:rPr>
      </w:pPr>
    </w:p>
    <w:p w14:paraId="677070C9" w14:textId="77777777" w:rsidR="00041B2C" w:rsidRDefault="00041B2C" w:rsidP="00D84F51">
      <w:pPr>
        <w:rPr>
          <w:rFonts w:ascii="Chalkboard" w:hAnsi="Chalkboard"/>
          <w:sz w:val="28"/>
          <w:szCs w:val="28"/>
        </w:rPr>
      </w:pPr>
    </w:p>
    <w:p w14:paraId="5FA3C9AD" w14:textId="77777777" w:rsidR="00041B2C" w:rsidRDefault="00041B2C" w:rsidP="00D84F51">
      <w:pPr>
        <w:rPr>
          <w:rFonts w:ascii="Chalkboard" w:hAnsi="Chalkboard"/>
          <w:sz w:val="28"/>
          <w:szCs w:val="28"/>
        </w:rPr>
      </w:pPr>
    </w:p>
    <w:p w14:paraId="297CD8F3" w14:textId="77777777" w:rsidR="00041B2C" w:rsidRDefault="00041B2C" w:rsidP="00D84F51">
      <w:pPr>
        <w:rPr>
          <w:rFonts w:ascii="Chalkboard" w:hAnsi="Chalkboard"/>
          <w:sz w:val="28"/>
          <w:szCs w:val="28"/>
        </w:rPr>
      </w:pPr>
    </w:p>
    <w:p w14:paraId="359BB9B8" w14:textId="77777777" w:rsidR="00041B2C" w:rsidRDefault="00041B2C" w:rsidP="00D84F51">
      <w:pPr>
        <w:rPr>
          <w:rFonts w:ascii="Chalkboard" w:hAnsi="Chalkboard"/>
          <w:sz w:val="28"/>
          <w:szCs w:val="28"/>
        </w:rPr>
      </w:pPr>
    </w:p>
    <w:p w14:paraId="3230A0B6" w14:textId="77777777" w:rsidR="00041B2C" w:rsidRDefault="00041B2C" w:rsidP="00D84F51">
      <w:pPr>
        <w:rPr>
          <w:rFonts w:ascii="Chalkboard" w:hAnsi="Chalkboard"/>
          <w:sz w:val="28"/>
          <w:szCs w:val="28"/>
        </w:rPr>
      </w:pPr>
    </w:p>
    <w:p w14:paraId="0E9229EE" w14:textId="77777777" w:rsidR="00041B2C" w:rsidRDefault="00041B2C" w:rsidP="00D84F51">
      <w:pPr>
        <w:rPr>
          <w:rFonts w:ascii="Chalkboard" w:hAnsi="Chalkboard"/>
          <w:sz w:val="28"/>
          <w:szCs w:val="28"/>
        </w:rPr>
      </w:pPr>
    </w:p>
    <w:p w14:paraId="185F51B3" w14:textId="77777777" w:rsidR="00041B2C" w:rsidRDefault="00041B2C" w:rsidP="00D84F51">
      <w:pPr>
        <w:rPr>
          <w:rFonts w:ascii="Chalkboard" w:hAnsi="Chalkboard"/>
          <w:sz w:val="28"/>
          <w:szCs w:val="28"/>
        </w:rPr>
      </w:pPr>
    </w:p>
    <w:p w14:paraId="1BCE0962" w14:textId="77777777" w:rsidR="00041B2C" w:rsidRDefault="00041B2C" w:rsidP="00D84F51">
      <w:pPr>
        <w:rPr>
          <w:rFonts w:ascii="Chalkboard" w:hAnsi="Chalkboard"/>
          <w:sz w:val="28"/>
          <w:szCs w:val="28"/>
        </w:rPr>
      </w:pPr>
    </w:p>
    <w:p w14:paraId="4A4AC7C6" w14:textId="77777777" w:rsidR="00041B2C" w:rsidRDefault="00041B2C" w:rsidP="00D84F51">
      <w:pPr>
        <w:rPr>
          <w:rFonts w:ascii="Chalkboard" w:hAnsi="Chalkboard"/>
          <w:sz w:val="28"/>
          <w:szCs w:val="28"/>
        </w:rPr>
      </w:pPr>
    </w:p>
    <w:p w14:paraId="31DEC23C" w14:textId="77777777" w:rsidR="00041B2C" w:rsidRDefault="00041B2C" w:rsidP="00D84F51">
      <w:pPr>
        <w:rPr>
          <w:rFonts w:ascii="Chalkboard" w:hAnsi="Chalkboard"/>
          <w:sz w:val="28"/>
          <w:szCs w:val="28"/>
        </w:rPr>
      </w:pPr>
    </w:p>
    <w:p w14:paraId="49CE4054" w14:textId="77777777" w:rsidR="00041B2C" w:rsidRDefault="00041B2C" w:rsidP="00D84F51">
      <w:pPr>
        <w:rPr>
          <w:rFonts w:ascii="Chalkboard" w:hAnsi="Chalkboard"/>
          <w:sz w:val="28"/>
          <w:szCs w:val="28"/>
        </w:rPr>
      </w:pPr>
    </w:p>
    <w:p w14:paraId="0886A9C4" w14:textId="77777777" w:rsidR="00041B2C" w:rsidRDefault="00041B2C" w:rsidP="00D84F51">
      <w:pPr>
        <w:rPr>
          <w:rFonts w:ascii="Chalkboard" w:hAnsi="Chalkboard"/>
          <w:sz w:val="28"/>
          <w:szCs w:val="28"/>
        </w:rPr>
      </w:pPr>
    </w:p>
    <w:p w14:paraId="312B701D" w14:textId="77777777" w:rsidR="00041B2C" w:rsidRDefault="00041B2C" w:rsidP="00D84F51">
      <w:pPr>
        <w:rPr>
          <w:rFonts w:ascii="Chalkboard" w:hAnsi="Chalkboard"/>
          <w:sz w:val="28"/>
          <w:szCs w:val="28"/>
        </w:rPr>
      </w:pPr>
    </w:p>
    <w:p w14:paraId="6A78CCF1" w14:textId="77777777" w:rsidR="00041B2C" w:rsidRDefault="00041B2C" w:rsidP="00D84F51">
      <w:pPr>
        <w:rPr>
          <w:rFonts w:ascii="Chalkboard" w:hAnsi="Chalkboard"/>
          <w:sz w:val="28"/>
          <w:szCs w:val="28"/>
        </w:rPr>
      </w:pPr>
    </w:p>
    <w:p w14:paraId="375B3389" w14:textId="77777777" w:rsidR="00041B2C" w:rsidRDefault="00041B2C" w:rsidP="00D84F51">
      <w:pPr>
        <w:rPr>
          <w:rFonts w:ascii="Chalkboard" w:hAnsi="Chalkboard"/>
          <w:sz w:val="28"/>
          <w:szCs w:val="28"/>
        </w:rPr>
      </w:pPr>
    </w:p>
    <w:p w14:paraId="40D4DD85" w14:textId="77777777" w:rsidR="00041B2C" w:rsidRDefault="00041B2C" w:rsidP="00D84F51">
      <w:pPr>
        <w:rPr>
          <w:rFonts w:ascii="Chalkboard" w:hAnsi="Chalkboard"/>
          <w:sz w:val="28"/>
          <w:szCs w:val="28"/>
        </w:rPr>
      </w:pPr>
    </w:p>
    <w:p w14:paraId="41430D7C" w14:textId="77777777" w:rsidR="00041B2C" w:rsidRDefault="00041B2C" w:rsidP="00D84F51">
      <w:pPr>
        <w:rPr>
          <w:rFonts w:ascii="Chalkboard" w:hAnsi="Chalkboard"/>
          <w:sz w:val="28"/>
          <w:szCs w:val="28"/>
        </w:rPr>
      </w:pPr>
    </w:p>
    <w:p w14:paraId="4469238A" w14:textId="77777777" w:rsidR="00041B2C" w:rsidRDefault="00041B2C" w:rsidP="00D84F51">
      <w:pPr>
        <w:rPr>
          <w:rFonts w:ascii="Chalkboard" w:hAnsi="Chalkboard"/>
          <w:sz w:val="28"/>
          <w:szCs w:val="28"/>
        </w:rPr>
      </w:pPr>
    </w:p>
    <w:p w14:paraId="108548A4" w14:textId="77777777" w:rsidR="00041B2C" w:rsidRDefault="00041B2C" w:rsidP="00D84F51">
      <w:pPr>
        <w:rPr>
          <w:rFonts w:ascii="Chalkboard" w:hAnsi="Chalkboard"/>
          <w:sz w:val="28"/>
          <w:szCs w:val="28"/>
        </w:rPr>
      </w:pPr>
    </w:p>
    <w:p w14:paraId="56CB1C26" w14:textId="77777777" w:rsidR="005E0954" w:rsidRPr="00041B2C" w:rsidRDefault="007F5C77" w:rsidP="00D84F51">
      <w:pPr>
        <w:rPr>
          <w:rFonts w:ascii="Chalkboard" w:hAnsi="Chalkboard"/>
          <w:b/>
        </w:rPr>
      </w:pPr>
      <w:r w:rsidRPr="00041B2C">
        <w:rPr>
          <w:rFonts w:ascii="Chalkboard" w:hAnsi="Chalkboard"/>
          <w:b/>
          <w:sz w:val="28"/>
          <w:szCs w:val="28"/>
        </w:rPr>
        <w:t>Check-ins and Stretch</w:t>
      </w:r>
    </w:p>
    <w:p w14:paraId="4903B266" w14:textId="77777777" w:rsidR="005E0954" w:rsidRDefault="005E0954" w:rsidP="00D84F51">
      <w:pPr>
        <w:rPr>
          <w:rFonts w:ascii="Chalkboard" w:hAnsi="Chalkboard"/>
        </w:rPr>
      </w:pPr>
    </w:p>
    <w:p w14:paraId="2DDFCFAB" w14:textId="77777777" w:rsidR="007F5C77" w:rsidRDefault="007F5C77" w:rsidP="00D84F51">
      <w:pPr>
        <w:rPr>
          <w:rFonts w:ascii="Chalkboard" w:hAnsi="Chalkboard"/>
        </w:rPr>
      </w:pPr>
      <w:r>
        <w:rPr>
          <w:rFonts w:ascii="Chalkboard" w:hAnsi="Chalkboard"/>
        </w:rPr>
        <w:t xml:space="preserve">Taking time to do a group check in with girls and each other is a valuable way to connect to the group and helps forge understandings and increase group and </w:t>
      </w:r>
      <w:proofErr w:type="gramStart"/>
      <w:r>
        <w:rPr>
          <w:rFonts w:ascii="Chalkboard" w:hAnsi="Chalkboard"/>
        </w:rPr>
        <w:t>self awareness</w:t>
      </w:r>
      <w:proofErr w:type="gramEnd"/>
      <w:r>
        <w:rPr>
          <w:rFonts w:ascii="Chalkboard" w:hAnsi="Chalkboard"/>
        </w:rPr>
        <w:t>.</w:t>
      </w:r>
    </w:p>
    <w:p w14:paraId="6C2EB377" w14:textId="77777777" w:rsidR="00041B2C" w:rsidRDefault="00041B2C" w:rsidP="00041B2C">
      <w:pPr>
        <w:rPr>
          <w:rFonts w:ascii="Chalkboard" w:hAnsi="Chalkboard"/>
        </w:rPr>
      </w:pPr>
      <w:r w:rsidRPr="00041B2C">
        <w:rPr>
          <w:rFonts w:ascii="Chalkboard" w:hAnsi="Chalkboard"/>
          <w:b/>
        </w:rPr>
        <w:t>Have all individuals present for check-ins</w:t>
      </w:r>
      <w:r>
        <w:rPr>
          <w:rFonts w:ascii="Chalkboard" w:hAnsi="Chalkboard"/>
        </w:rPr>
        <w:t>.</w:t>
      </w:r>
    </w:p>
    <w:p w14:paraId="7E2E9A13" w14:textId="77777777" w:rsidR="00452D89" w:rsidRDefault="00452D89" w:rsidP="00D84F51">
      <w:pPr>
        <w:rPr>
          <w:rFonts w:ascii="Chalkboard" w:hAnsi="Chalkboard"/>
        </w:rPr>
      </w:pPr>
    </w:p>
    <w:p w14:paraId="5883BB67" w14:textId="77777777" w:rsidR="00041B2C" w:rsidRDefault="00041B2C" w:rsidP="00041B2C">
      <w:pPr>
        <w:rPr>
          <w:rFonts w:ascii="Chalkboard" w:hAnsi="Chalkboard"/>
          <w:b/>
        </w:rPr>
      </w:pPr>
    </w:p>
    <w:p w14:paraId="50B934E2" w14:textId="77777777" w:rsidR="00041B2C" w:rsidRDefault="00041B2C" w:rsidP="00041B2C">
      <w:pPr>
        <w:rPr>
          <w:rFonts w:ascii="Chalkboard" w:hAnsi="Chalkboard"/>
          <w:b/>
        </w:rPr>
      </w:pPr>
    </w:p>
    <w:p w14:paraId="2AC39DE9" w14:textId="77777777" w:rsidR="00041B2C" w:rsidRDefault="00452D89" w:rsidP="00041B2C">
      <w:pPr>
        <w:rPr>
          <w:rFonts w:ascii="Chalkboard" w:hAnsi="Chalkboard"/>
          <w:b/>
        </w:rPr>
      </w:pPr>
      <w:r w:rsidRPr="00452D89">
        <w:rPr>
          <w:rFonts w:ascii="Chalkboard" w:hAnsi="Chalkboard"/>
          <w:b/>
        </w:rPr>
        <w:t>Guidelines:</w:t>
      </w:r>
    </w:p>
    <w:p w14:paraId="7B52E13F" w14:textId="77777777" w:rsidR="00041B2C" w:rsidRPr="00041B2C" w:rsidRDefault="00452D89" w:rsidP="00041B2C">
      <w:pPr>
        <w:pStyle w:val="ListParagraph"/>
        <w:numPr>
          <w:ilvl w:val="0"/>
          <w:numId w:val="99"/>
        </w:numPr>
        <w:rPr>
          <w:rFonts w:ascii="Chalkboard" w:hAnsi="Chalkboard"/>
          <w:b/>
        </w:rPr>
      </w:pPr>
      <w:r w:rsidRPr="00041B2C">
        <w:rPr>
          <w:rFonts w:ascii="Chalkboard" w:hAnsi="Chalkboard"/>
        </w:rPr>
        <w:t xml:space="preserve">Have all individuals in circle including counselors, </w:t>
      </w:r>
    </w:p>
    <w:p w14:paraId="2897AC6A" w14:textId="77777777" w:rsidR="00041B2C" w:rsidRPr="00041B2C" w:rsidRDefault="00452D89" w:rsidP="00041B2C">
      <w:pPr>
        <w:pStyle w:val="ListParagraph"/>
        <w:numPr>
          <w:ilvl w:val="0"/>
          <w:numId w:val="99"/>
        </w:numPr>
        <w:rPr>
          <w:rFonts w:ascii="Chalkboard" w:hAnsi="Chalkboard"/>
          <w:b/>
        </w:rPr>
      </w:pPr>
      <w:r w:rsidRPr="00041B2C">
        <w:rPr>
          <w:rFonts w:ascii="Chalkboard" w:hAnsi="Chalkboard"/>
        </w:rPr>
        <w:t xml:space="preserve">Limit responses. </w:t>
      </w:r>
    </w:p>
    <w:p w14:paraId="138547EB" w14:textId="77777777" w:rsidR="00041B2C" w:rsidRPr="00041B2C" w:rsidRDefault="00452D89" w:rsidP="00D84F51">
      <w:pPr>
        <w:pStyle w:val="ListParagraph"/>
        <w:numPr>
          <w:ilvl w:val="0"/>
          <w:numId w:val="99"/>
        </w:numPr>
        <w:rPr>
          <w:rFonts w:ascii="Chalkboard" w:hAnsi="Chalkboard"/>
          <w:b/>
        </w:rPr>
      </w:pPr>
      <w:r w:rsidRPr="00041B2C">
        <w:rPr>
          <w:rFonts w:ascii="Chalkboard" w:hAnsi="Chalkboard"/>
        </w:rPr>
        <w:t xml:space="preserve">Remind all to listen respectfully </w:t>
      </w:r>
      <w:r w:rsidR="00041B2C" w:rsidRPr="00041B2C">
        <w:rPr>
          <w:rFonts w:ascii="Chalkboard" w:hAnsi="Chalkboard"/>
        </w:rPr>
        <w:t>(</w:t>
      </w:r>
      <w:r w:rsidRPr="00041B2C">
        <w:rPr>
          <w:rFonts w:ascii="Chalkboard" w:hAnsi="Chalkboard"/>
        </w:rPr>
        <w:t xml:space="preserve">be sure to model that yourself). </w:t>
      </w:r>
    </w:p>
    <w:p w14:paraId="0F5380FD" w14:textId="77777777" w:rsidR="00041B2C" w:rsidRPr="00041B2C" w:rsidRDefault="00452D89" w:rsidP="00D84F51">
      <w:pPr>
        <w:pStyle w:val="ListParagraph"/>
        <w:numPr>
          <w:ilvl w:val="0"/>
          <w:numId w:val="99"/>
        </w:numPr>
        <w:rPr>
          <w:rFonts w:ascii="Chalkboard" w:hAnsi="Chalkboard"/>
          <w:b/>
        </w:rPr>
      </w:pPr>
      <w:r w:rsidRPr="00041B2C">
        <w:rPr>
          <w:rFonts w:ascii="Chalkboard" w:hAnsi="Chalkboard"/>
        </w:rPr>
        <w:t>Okay to pass but do enc</w:t>
      </w:r>
      <w:r w:rsidR="00041B2C">
        <w:rPr>
          <w:rFonts w:ascii="Chalkboard" w:hAnsi="Chalkboard"/>
        </w:rPr>
        <w:t xml:space="preserve">ourage all to participate, </w:t>
      </w:r>
      <w:r w:rsidRPr="00041B2C">
        <w:rPr>
          <w:rFonts w:ascii="Chalkboard" w:hAnsi="Chalkboard"/>
        </w:rPr>
        <w:t xml:space="preserve">including counselors. </w:t>
      </w:r>
    </w:p>
    <w:p w14:paraId="1BDF990D" w14:textId="11882DB9" w:rsidR="00452D89" w:rsidRPr="00041B2C" w:rsidRDefault="00452D89" w:rsidP="00D84F51">
      <w:pPr>
        <w:pStyle w:val="ListParagraph"/>
        <w:numPr>
          <w:ilvl w:val="0"/>
          <w:numId w:val="99"/>
        </w:numPr>
        <w:rPr>
          <w:rFonts w:ascii="Chalkboard" w:hAnsi="Chalkboard"/>
          <w:b/>
        </w:rPr>
      </w:pPr>
      <w:r w:rsidRPr="00041B2C">
        <w:rPr>
          <w:rFonts w:ascii="Chalkboard" w:hAnsi="Chalkboard"/>
        </w:rPr>
        <w:t>Create a nonjudgmental space for them to share</w:t>
      </w:r>
    </w:p>
    <w:p w14:paraId="6BFF5053" w14:textId="77777777" w:rsidR="007F5C77" w:rsidRDefault="007F5C77" w:rsidP="00D84F51">
      <w:pPr>
        <w:rPr>
          <w:rFonts w:ascii="Chalkboard" w:hAnsi="Chalkboard"/>
        </w:rPr>
      </w:pPr>
    </w:p>
    <w:p w14:paraId="3CB980BB" w14:textId="77777777" w:rsidR="005E0954" w:rsidRDefault="005E0954" w:rsidP="00D84F51">
      <w:pPr>
        <w:rPr>
          <w:rFonts w:ascii="Chalkboard" w:hAnsi="Chalkboard"/>
        </w:rPr>
      </w:pPr>
    </w:p>
    <w:p w14:paraId="338C5416" w14:textId="77777777" w:rsidR="007F5C77" w:rsidRDefault="007F5C77" w:rsidP="00D84F51">
      <w:pPr>
        <w:rPr>
          <w:rFonts w:ascii="Chalkboard" w:hAnsi="Chalkboard"/>
        </w:rPr>
      </w:pPr>
    </w:p>
    <w:p w14:paraId="11926665" w14:textId="7218F895" w:rsidR="007F5C77" w:rsidRDefault="00452D89" w:rsidP="00D84F51">
      <w:pPr>
        <w:rPr>
          <w:rFonts w:ascii="Chalkboard" w:hAnsi="Chalkboard"/>
        </w:rPr>
      </w:pPr>
      <w:r>
        <w:rPr>
          <w:rFonts w:ascii="Chalkboard" w:hAnsi="Chalkboard"/>
        </w:rPr>
        <w:t>Morning</w:t>
      </w:r>
      <w:r w:rsidR="005E0954">
        <w:rPr>
          <w:rFonts w:ascii="Chalkboard" w:hAnsi="Chalkboard"/>
        </w:rPr>
        <w:t>: Each camper tells how they are feeling by theme and why. The r</w:t>
      </w:r>
      <w:r w:rsidR="00041B2C">
        <w:rPr>
          <w:rFonts w:ascii="Chalkboard" w:hAnsi="Chalkboard"/>
        </w:rPr>
        <w:t xml:space="preserve">est of the circle is quiet and </w:t>
      </w:r>
      <w:r w:rsidR="005E0954">
        <w:rPr>
          <w:rFonts w:ascii="Chalkboard" w:hAnsi="Chalkboard"/>
        </w:rPr>
        <w:t xml:space="preserve">makes no comments. If theme is color she might </w:t>
      </w:r>
      <w:proofErr w:type="gramStart"/>
      <w:r w:rsidR="005E0954">
        <w:rPr>
          <w:rFonts w:ascii="Chalkboard" w:hAnsi="Chalkboard"/>
        </w:rPr>
        <w:t>say</w:t>
      </w:r>
      <w:proofErr w:type="gramEnd"/>
      <w:r w:rsidR="005E0954">
        <w:rPr>
          <w:rFonts w:ascii="Chalkboard" w:hAnsi="Chalkboard"/>
        </w:rPr>
        <w:t xml:space="preserve"> “pink, because I am in the pink” Or </w:t>
      </w:r>
      <w:r w:rsidR="007F5C77">
        <w:rPr>
          <w:rFonts w:ascii="Chalkboard" w:hAnsi="Chalkboard"/>
        </w:rPr>
        <w:t>“</w:t>
      </w:r>
      <w:r w:rsidR="00041B2C">
        <w:rPr>
          <w:rFonts w:ascii="Chalkboard" w:hAnsi="Chalkboard"/>
        </w:rPr>
        <w:t xml:space="preserve">grey, </w:t>
      </w:r>
      <w:r w:rsidR="005E0954">
        <w:rPr>
          <w:rFonts w:ascii="Chalkboard" w:hAnsi="Chalkboard"/>
        </w:rPr>
        <w:t>because I</w:t>
      </w:r>
      <w:r w:rsidR="007F5C77">
        <w:rPr>
          <w:rFonts w:ascii="Chalkboard" w:hAnsi="Chalkboard"/>
        </w:rPr>
        <w:t xml:space="preserve"> needed more sleep” explanations need to be short. If one seems off, check in with Camper as the day goes on.</w:t>
      </w:r>
    </w:p>
    <w:p w14:paraId="386EEAD6" w14:textId="77777777" w:rsidR="007F5C77" w:rsidRDefault="007F5C77" w:rsidP="00D84F51">
      <w:pPr>
        <w:rPr>
          <w:rFonts w:ascii="Chalkboard" w:hAnsi="Chalkboard"/>
        </w:rPr>
      </w:pPr>
    </w:p>
    <w:p w14:paraId="1233EBC9" w14:textId="77777777" w:rsidR="007F5C77" w:rsidRDefault="007F5C77" w:rsidP="00D84F51">
      <w:pPr>
        <w:rPr>
          <w:rFonts w:ascii="Chalkboard" w:hAnsi="Chalkboard"/>
        </w:rPr>
      </w:pPr>
      <w:r>
        <w:rPr>
          <w:rFonts w:ascii="Chalkboard" w:hAnsi="Chalkboard"/>
        </w:rPr>
        <w:tab/>
        <w:t>Themes:</w:t>
      </w:r>
    </w:p>
    <w:p w14:paraId="6CE941E7" w14:textId="77777777" w:rsidR="007F5C77" w:rsidRDefault="007F5C77" w:rsidP="00D84F51">
      <w:pPr>
        <w:rPr>
          <w:rFonts w:ascii="Chalkboard" w:hAnsi="Chalkboard"/>
        </w:rPr>
      </w:pPr>
      <w:r>
        <w:rPr>
          <w:rFonts w:ascii="Chalkboard" w:hAnsi="Chalkboard"/>
        </w:rPr>
        <w:tab/>
      </w:r>
      <w:r>
        <w:rPr>
          <w:rFonts w:ascii="Chalkboard" w:hAnsi="Chalkboard"/>
        </w:rPr>
        <w:tab/>
      </w:r>
      <w:r w:rsidR="00452D89">
        <w:rPr>
          <w:rFonts w:ascii="Chalkboard" w:hAnsi="Chalkboard"/>
        </w:rPr>
        <w:t xml:space="preserve">Crayon </w:t>
      </w:r>
      <w:r>
        <w:rPr>
          <w:rFonts w:ascii="Chalkboard" w:hAnsi="Chalkboard"/>
        </w:rPr>
        <w:t>Color</w:t>
      </w:r>
      <w:r w:rsidR="00452D89">
        <w:rPr>
          <w:rFonts w:ascii="Chalkboard" w:hAnsi="Chalkboard"/>
        </w:rPr>
        <w:t xml:space="preserve"> – box of 8 or a whole box of 64</w:t>
      </w:r>
    </w:p>
    <w:p w14:paraId="4B922A7C" w14:textId="77777777" w:rsidR="007F5C77" w:rsidRDefault="007F5C77" w:rsidP="00D84F51">
      <w:pPr>
        <w:rPr>
          <w:rFonts w:ascii="Chalkboard" w:hAnsi="Chalkboard"/>
        </w:rPr>
      </w:pPr>
      <w:r>
        <w:rPr>
          <w:rFonts w:ascii="Chalkboard" w:hAnsi="Chalkboard"/>
        </w:rPr>
        <w:tab/>
      </w:r>
      <w:r>
        <w:rPr>
          <w:rFonts w:ascii="Chalkboard" w:hAnsi="Chalkboard"/>
        </w:rPr>
        <w:tab/>
      </w:r>
      <w:proofErr w:type="gramStart"/>
      <w:r>
        <w:rPr>
          <w:rFonts w:ascii="Chalkboard" w:hAnsi="Chalkboard"/>
        </w:rPr>
        <w:t>Weather</w:t>
      </w:r>
      <w:r w:rsidR="00452D89">
        <w:rPr>
          <w:rFonts w:ascii="Chalkboard" w:hAnsi="Chalkboard"/>
        </w:rPr>
        <w:t xml:space="preserve"> – sunny, a slight morning mist, raging storm….</w:t>
      </w:r>
      <w:proofErr w:type="gramEnd"/>
    </w:p>
    <w:p w14:paraId="4174C2B8" w14:textId="77777777" w:rsidR="007F5C77" w:rsidRDefault="007F5C77" w:rsidP="00D84F51">
      <w:pPr>
        <w:rPr>
          <w:rFonts w:ascii="Chalkboard" w:hAnsi="Chalkboard"/>
        </w:rPr>
      </w:pPr>
      <w:r>
        <w:rPr>
          <w:rFonts w:ascii="Chalkboard" w:hAnsi="Chalkboard"/>
        </w:rPr>
        <w:tab/>
      </w:r>
      <w:r>
        <w:rPr>
          <w:rFonts w:ascii="Chalkboard" w:hAnsi="Chalkboard"/>
        </w:rPr>
        <w:tab/>
        <w:t>Constellations</w:t>
      </w:r>
      <w:r w:rsidR="00452D89">
        <w:rPr>
          <w:rFonts w:ascii="Chalkboard" w:hAnsi="Chalkboard"/>
        </w:rPr>
        <w:t xml:space="preserve"> </w:t>
      </w:r>
    </w:p>
    <w:p w14:paraId="375EE75C" w14:textId="77777777" w:rsidR="007F5C77" w:rsidRDefault="007F5C77" w:rsidP="00D84F51">
      <w:pPr>
        <w:rPr>
          <w:rFonts w:ascii="Chalkboard" w:hAnsi="Chalkboard"/>
        </w:rPr>
      </w:pPr>
      <w:r>
        <w:rPr>
          <w:rFonts w:ascii="Chalkboard" w:hAnsi="Chalkboard"/>
        </w:rPr>
        <w:tab/>
      </w:r>
      <w:r>
        <w:rPr>
          <w:rFonts w:ascii="Chalkboard" w:hAnsi="Chalkboard"/>
        </w:rPr>
        <w:tab/>
        <w:t>Cars</w:t>
      </w:r>
    </w:p>
    <w:p w14:paraId="4EDE7815" w14:textId="60A8D5D3" w:rsidR="007F5C77" w:rsidRDefault="00A77FB9" w:rsidP="00D84F51">
      <w:pPr>
        <w:rPr>
          <w:rFonts w:ascii="Chalkboard" w:hAnsi="Chalkboard"/>
        </w:rPr>
      </w:pPr>
      <w:r>
        <w:rPr>
          <w:rFonts w:ascii="Chalkboard" w:hAnsi="Chalkboard"/>
        </w:rPr>
        <w:tab/>
      </w:r>
      <w:r>
        <w:rPr>
          <w:rFonts w:ascii="Chalkboard" w:hAnsi="Chalkboard"/>
        </w:rPr>
        <w:tab/>
        <w:t>Number</w:t>
      </w:r>
      <w:r w:rsidR="007F5C77">
        <w:rPr>
          <w:rFonts w:ascii="Chalkboard" w:hAnsi="Chalkboard"/>
        </w:rPr>
        <w:t xml:space="preserve"> of fingers</w:t>
      </w:r>
    </w:p>
    <w:p w14:paraId="47B1984B" w14:textId="77777777" w:rsidR="007F5C77" w:rsidRDefault="007F5C77" w:rsidP="00D84F51">
      <w:pPr>
        <w:rPr>
          <w:rFonts w:ascii="Chalkboard" w:hAnsi="Chalkboard"/>
        </w:rPr>
      </w:pPr>
      <w:r>
        <w:rPr>
          <w:rFonts w:ascii="Chalkboard" w:hAnsi="Chalkboard"/>
        </w:rPr>
        <w:tab/>
      </w:r>
      <w:r>
        <w:rPr>
          <w:rFonts w:ascii="Chalkboard" w:hAnsi="Chalkboard"/>
        </w:rPr>
        <w:tab/>
        <w:t>Temperature</w:t>
      </w:r>
    </w:p>
    <w:p w14:paraId="032C46D9" w14:textId="77777777" w:rsidR="00452D89" w:rsidRDefault="00452D89" w:rsidP="00D84F51">
      <w:pPr>
        <w:rPr>
          <w:rFonts w:ascii="Chalkboard" w:hAnsi="Chalkboard"/>
        </w:rPr>
      </w:pPr>
      <w:r>
        <w:rPr>
          <w:rFonts w:ascii="Chalkboard" w:hAnsi="Chalkboard"/>
        </w:rPr>
        <w:tab/>
      </w:r>
      <w:r>
        <w:rPr>
          <w:rFonts w:ascii="Chalkboard" w:hAnsi="Chalkboard"/>
        </w:rPr>
        <w:tab/>
        <w:t>Animal</w:t>
      </w:r>
      <w:r>
        <w:rPr>
          <w:rFonts w:ascii="Chalkboard" w:hAnsi="Chalkboard"/>
        </w:rPr>
        <w:tab/>
      </w:r>
      <w:r>
        <w:rPr>
          <w:rFonts w:ascii="Chalkboard" w:hAnsi="Chalkboard"/>
        </w:rPr>
        <w:tab/>
      </w:r>
    </w:p>
    <w:p w14:paraId="54A69EE4" w14:textId="77777777" w:rsidR="00452D89" w:rsidRDefault="00452D89" w:rsidP="00D84F51">
      <w:pPr>
        <w:rPr>
          <w:rFonts w:ascii="Chalkboard" w:hAnsi="Chalkboard"/>
        </w:rPr>
      </w:pPr>
      <w:r>
        <w:rPr>
          <w:rFonts w:ascii="Chalkboard" w:hAnsi="Chalkboard"/>
        </w:rPr>
        <w:tab/>
      </w:r>
      <w:r>
        <w:rPr>
          <w:rFonts w:ascii="Chalkboard" w:hAnsi="Chalkboard"/>
        </w:rPr>
        <w:tab/>
        <w:t>Plant, tree, flower</w:t>
      </w:r>
    </w:p>
    <w:p w14:paraId="172A632E" w14:textId="77777777" w:rsidR="00452D89" w:rsidRDefault="00452D89" w:rsidP="00D84F51">
      <w:pPr>
        <w:rPr>
          <w:rFonts w:ascii="Chalkboard" w:hAnsi="Chalkboard"/>
        </w:rPr>
      </w:pPr>
      <w:r>
        <w:rPr>
          <w:rFonts w:ascii="Chalkboard" w:hAnsi="Chalkboard"/>
        </w:rPr>
        <w:tab/>
      </w:r>
      <w:r>
        <w:rPr>
          <w:rFonts w:ascii="Chalkboard" w:hAnsi="Chalkboard"/>
        </w:rPr>
        <w:tab/>
        <w:t>Make up your own</w:t>
      </w:r>
    </w:p>
    <w:p w14:paraId="502B97BA" w14:textId="77777777" w:rsidR="00452D89" w:rsidRDefault="00452D89" w:rsidP="00D84F51">
      <w:pPr>
        <w:rPr>
          <w:rFonts w:ascii="Chalkboard" w:hAnsi="Chalkboard"/>
        </w:rPr>
      </w:pPr>
    </w:p>
    <w:p w14:paraId="3368A75E" w14:textId="77777777" w:rsidR="00452D89" w:rsidRDefault="00452D89" w:rsidP="00D84F51">
      <w:pPr>
        <w:rPr>
          <w:rFonts w:ascii="Chalkboard" w:hAnsi="Chalkboard"/>
        </w:rPr>
      </w:pPr>
      <w:r>
        <w:rPr>
          <w:rFonts w:ascii="Chalkboard" w:hAnsi="Chalkboard"/>
        </w:rPr>
        <w:t>Evening:</w:t>
      </w:r>
    </w:p>
    <w:p w14:paraId="50E99119" w14:textId="77777777" w:rsidR="00452D89" w:rsidRDefault="00452D89" w:rsidP="00D84F51">
      <w:pPr>
        <w:rPr>
          <w:rFonts w:ascii="Chalkboard" w:hAnsi="Chalkboard"/>
        </w:rPr>
      </w:pPr>
      <w:r>
        <w:rPr>
          <w:rFonts w:ascii="Chalkboard" w:hAnsi="Chalkboard"/>
        </w:rPr>
        <w:t>Evening</w:t>
      </w:r>
      <w:r w:rsidR="00620508">
        <w:rPr>
          <w:rFonts w:ascii="Chalkboard" w:hAnsi="Chalkboard"/>
        </w:rPr>
        <w:t xml:space="preserve"> check in ca</w:t>
      </w:r>
      <w:r>
        <w:rPr>
          <w:rFonts w:ascii="Chalkboard" w:hAnsi="Chalkboard"/>
        </w:rPr>
        <w:t>n be less formal</w:t>
      </w:r>
      <w:r w:rsidR="00620508">
        <w:rPr>
          <w:rFonts w:ascii="Chalkboard" w:hAnsi="Chalkboard"/>
        </w:rPr>
        <w:t xml:space="preserve">, focus on reflective and the positive, a learning experience of the day. </w:t>
      </w:r>
    </w:p>
    <w:p w14:paraId="0C206CF4" w14:textId="77777777" w:rsidR="007F5C77" w:rsidRDefault="007F5C77" w:rsidP="00D84F51">
      <w:pPr>
        <w:rPr>
          <w:rFonts w:ascii="Chalkboard" w:hAnsi="Chalkboard"/>
        </w:rPr>
      </w:pPr>
    </w:p>
    <w:p w14:paraId="53008FC7" w14:textId="77777777" w:rsidR="007F5C77" w:rsidRPr="005E0954" w:rsidRDefault="007F5C77" w:rsidP="00D84F51">
      <w:pPr>
        <w:rPr>
          <w:rFonts w:ascii="Chalkboard" w:hAnsi="Chalkboard"/>
        </w:rPr>
      </w:pPr>
    </w:p>
    <w:p w14:paraId="5798958A" w14:textId="77777777" w:rsidR="0088147B" w:rsidRDefault="0088147B" w:rsidP="00D84F51">
      <w:pPr>
        <w:rPr>
          <w:rFonts w:ascii="Chalkboard" w:hAnsi="Chalkboard"/>
        </w:rPr>
      </w:pPr>
    </w:p>
    <w:p w14:paraId="13ADBD95" w14:textId="6307BF77" w:rsidR="00620508" w:rsidRDefault="00620508" w:rsidP="00620508">
      <w:pPr>
        <w:rPr>
          <w:rFonts w:ascii="Chalkboard" w:hAnsi="Chalkboard"/>
        </w:rPr>
      </w:pPr>
      <w:r>
        <w:rPr>
          <w:rFonts w:ascii="Chalkboard" w:hAnsi="Chalkboard"/>
        </w:rPr>
        <w:t>Stretch: You can have a patrol lead it each morning, or go around the circ</w:t>
      </w:r>
      <w:r w:rsidR="00A77FB9">
        <w:rPr>
          <w:rFonts w:ascii="Chalkboard" w:hAnsi="Chalkboard"/>
        </w:rPr>
        <w:t xml:space="preserve">le and have each camper lead a </w:t>
      </w:r>
      <w:r>
        <w:rPr>
          <w:rFonts w:ascii="Chalkboard" w:hAnsi="Chalkboard"/>
        </w:rPr>
        <w:t>simple stretch. Nice to do before check-ins</w:t>
      </w:r>
    </w:p>
    <w:p w14:paraId="0B4EA691" w14:textId="77777777" w:rsidR="0088147B" w:rsidRDefault="0088147B" w:rsidP="00D84F51">
      <w:pPr>
        <w:rPr>
          <w:rFonts w:ascii="Chalkboard" w:hAnsi="Chalkboard"/>
        </w:rPr>
      </w:pPr>
    </w:p>
    <w:p w14:paraId="6358CD4F" w14:textId="77777777" w:rsidR="0088147B" w:rsidRDefault="0088147B" w:rsidP="00D84F51">
      <w:pPr>
        <w:rPr>
          <w:rFonts w:ascii="Chalkboard" w:hAnsi="Chalkboard"/>
        </w:rPr>
      </w:pPr>
    </w:p>
    <w:p w14:paraId="60C93839" w14:textId="77777777" w:rsidR="0088147B" w:rsidRDefault="0088147B" w:rsidP="00D84F51">
      <w:pPr>
        <w:rPr>
          <w:rFonts w:ascii="Chalkboard" w:hAnsi="Chalkboard"/>
        </w:rPr>
      </w:pPr>
    </w:p>
    <w:p w14:paraId="227ECB75" w14:textId="77777777" w:rsidR="0088147B" w:rsidRDefault="0088147B" w:rsidP="00D84F51">
      <w:pPr>
        <w:rPr>
          <w:rFonts w:ascii="Chalkboard" w:hAnsi="Chalkboard"/>
        </w:rPr>
      </w:pPr>
    </w:p>
    <w:p w14:paraId="75501ECB" w14:textId="77777777" w:rsidR="0088147B" w:rsidRDefault="0088147B" w:rsidP="00D84F51">
      <w:pPr>
        <w:rPr>
          <w:rFonts w:ascii="Chalkboard" w:hAnsi="Chalkboard"/>
        </w:rPr>
      </w:pPr>
    </w:p>
    <w:p w14:paraId="7FBACB06" w14:textId="77777777" w:rsidR="00716009" w:rsidRDefault="00716009" w:rsidP="00255AE3">
      <w:pPr>
        <w:widowControl w:val="0"/>
        <w:autoSpaceDE w:val="0"/>
        <w:autoSpaceDN w:val="0"/>
        <w:adjustRightInd w:val="0"/>
        <w:rPr>
          <w:rFonts w:ascii="Times" w:eastAsiaTheme="minorEastAsia" w:hAnsi="Times" w:cs="Times"/>
          <w:sz w:val="24"/>
          <w:szCs w:val="24"/>
        </w:rPr>
      </w:pPr>
    </w:p>
    <w:p w14:paraId="3C0BB1D2" w14:textId="77777777" w:rsidR="00716009" w:rsidRPr="00716009" w:rsidRDefault="00716009" w:rsidP="00255AE3">
      <w:pPr>
        <w:widowControl w:val="0"/>
        <w:autoSpaceDE w:val="0"/>
        <w:autoSpaceDN w:val="0"/>
        <w:adjustRightInd w:val="0"/>
        <w:rPr>
          <w:rFonts w:asciiTheme="majorHAnsi" w:eastAsiaTheme="minorEastAsia" w:hAnsiTheme="majorHAnsi" w:cs="Times"/>
          <w:b/>
          <w:u w:val="thick"/>
        </w:rPr>
      </w:pPr>
      <w:r w:rsidRPr="00716009">
        <w:rPr>
          <w:rFonts w:asciiTheme="majorHAnsi" w:eastAsiaTheme="minorEastAsia" w:hAnsiTheme="majorHAnsi" w:cs="Times"/>
          <w:b/>
          <w:u w:val="thick"/>
        </w:rPr>
        <w:t>ICE BREAKERS</w:t>
      </w:r>
    </w:p>
    <w:p w14:paraId="27B19CE2" w14:textId="77777777" w:rsidR="00EE6D75" w:rsidRPr="00716009" w:rsidRDefault="00EE6D75" w:rsidP="00EE6D75">
      <w:pPr>
        <w:pStyle w:val="Heading1"/>
        <w:rPr>
          <w:rFonts w:asciiTheme="majorHAnsi" w:hAnsiTheme="majorHAnsi"/>
          <w:sz w:val="22"/>
          <w:szCs w:val="22"/>
        </w:rPr>
      </w:pPr>
      <w:r w:rsidRPr="00716009">
        <w:rPr>
          <w:rFonts w:asciiTheme="majorHAnsi" w:hAnsiTheme="majorHAnsi"/>
          <w:sz w:val="22"/>
          <w:szCs w:val="22"/>
        </w:rPr>
        <w:t>Compass Name Game</w:t>
      </w:r>
    </w:p>
    <w:p w14:paraId="63DC4A8A" w14:textId="77777777" w:rsidR="00EE6D75" w:rsidRPr="00716009" w:rsidRDefault="00EE6D75" w:rsidP="00C64ABA">
      <w:pPr>
        <w:numPr>
          <w:ilvl w:val="0"/>
          <w:numId w:val="19"/>
        </w:numPr>
        <w:spacing w:after="100" w:afterAutospacing="1"/>
        <w:rPr>
          <w:rFonts w:asciiTheme="majorHAnsi" w:hAnsiTheme="majorHAnsi" w:cs="Tahoma"/>
          <w:color w:val="000000"/>
        </w:rPr>
      </w:pPr>
      <w:r w:rsidRPr="00716009">
        <w:rPr>
          <w:rFonts w:asciiTheme="majorHAnsi" w:hAnsiTheme="majorHAnsi" w:cs="Tahoma"/>
          <w:color w:val="000000"/>
        </w:rPr>
        <w:t>Have participants stand in a circle.</w:t>
      </w:r>
    </w:p>
    <w:p w14:paraId="15247211" w14:textId="77777777" w:rsidR="00EE6D75" w:rsidRPr="00716009" w:rsidRDefault="00EE6D75" w:rsidP="00C64ABA">
      <w:pPr>
        <w:numPr>
          <w:ilvl w:val="0"/>
          <w:numId w:val="19"/>
        </w:numPr>
        <w:spacing w:after="100" w:afterAutospacing="1"/>
        <w:rPr>
          <w:rFonts w:asciiTheme="majorHAnsi" w:hAnsiTheme="majorHAnsi" w:cs="Tahoma"/>
          <w:color w:val="000000"/>
        </w:rPr>
      </w:pPr>
      <w:r w:rsidRPr="00716009">
        <w:rPr>
          <w:rFonts w:asciiTheme="majorHAnsi" w:hAnsiTheme="majorHAnsi" w:cs="Tahoma"/>
          <w:color w:val="000000"/>
        </w:rPr>
        <w:t>One volunteer stands in the middle of the circle and starts the game as the "caller."</w:t>
      </w:r>
    </w:p>
    <w:p w14:paraId="3238B92A" w14:textId="77777777" w:rsidR="00EE6D75" w:rsidRPr="00716009" w:rsidRDefault="00EE6D75" w:rsidP="00C64ABA">
      <w:pPr>
        <w:numPr>
          <w:ilvl w:val="0"/>
          <w:numId w:val="19"/>
        </w:numPr>
        <w:spacing w:after="100" w:afterAutospacing="1"/>
        <w:rPr>
          <w:rFonts w:asciiTheme="majorHAnsi" w:hAnsiTheme="majorHAnsi" w:cs="Tahoma"/>
          <w:color w:val="000000"/>
        </w:rPr>
      </w:pPr>
      <w:r w:rsidRPr="00716009">
        <w:rPr>
          <w:rFonts w:asciiTheme="majorHAnsi" w:hAnsiTheme="majorHAnsi" w:cs="Tahoma"/>
          <w:color w:val="000000"/>
        </w:rPr>
        <w:t xml:space="preserve">The caller points at a member of the circle and says one of the following: You, </w:t>
      </w:r>
      <w:proofErr w:type="gramStart"/>
      <w:r w:rsidRPr="00716009">
        <w:rPr>
          <w:rFonts w:asciiTheme="majorHAnsi" w:hAnsiTheme="majorHAnsi" w:cs="Tahoma"/>
          <w:color w:val="000000"/>
        </w:rPr>
        <w:t>Me, Left, or Right</w:t>
      </w:r>
      <w:proofErr w:type="gramEnd"/>
      <w:r w:rsidRPr="00716009">
        <w:rPr>
          <w:rFonts w:asciiTheme="majorHAnsi" w:hAnsiTheme="majorHAnsi" w:cs="Tahoma"/>
          <w:color w:val="000000"/>
        </w:rPr>
        <w:t>.</w:t>
      </w:r>
    </w:p>
    <w:p w14:paraId="45244292" w14:textId="77777777" w:rsidR="00EE6D75" w:rsidRPr="00716009" w:rsidRDefault="00EE6D75" w:rsidP="00C64ABA">
      <w:pPr>
        <w:numPr>
          <w:ilvl w:val="0"/>
          <w:numId w:val="19"/>
        </w:numPr>
        <w:spacing w:after="100" w:afterAutospacing="1"/>
        <w:rPr>
          <w:rFonts w:asciiTheme="majorHAnsi" w:hAnsiTheme="majorHAnsi" w:cs="Tahoma"/>
          <w:color w:val="000000"/>
        </w:rPr>
      </w:pPr>
      <w:r w:rsidRPr="00716009">
        <w:rPr>
          <w:rFonts w:asciiTheme="majorHAnsi" w:hAnsiTheme="majorHAnsi" w:cs="Tahoma"/>
          <w:color w:val="000000"/>
        </w:rPr>
        <w:t>Based on which direction the caller says, the person being pointed at must correctly name that person. "You" is the name of the person being pointed at. "Me" is the caller. "Left" or "Right" are the people on the person on the circle's left or right side.</w:t>
      </w:r>
    </w:p>
    <w:p w14:paraId="1B1AAB5D" w14:textId="77777777" w:rsidR="00EE6D75" w:rsidRPr="00716009" w:rsidRDefault="00EE6D75" w:rsidP="00C64ABA">
      <w:pPr>
        <w:numPr>
          <w:ilvl w:val="0"/>
          <w:numId w:val="19"/>
        </w:numPr>
        <w:spacing w:after="100" w:afterAutospacing="1"/>
        <w:rPr>
          <w:rFonts w:asciiTheme="majorHAnsi" w:hAnsiTheme="majorHAnsi" w:cs="Tahoma"/>
          <w:color w:val="000000"/>
        </w:rPr>
      </w:pPr>
      <w:r w:rsidRPr="00716009">
        <w:rPr>
          <w:rFonts w:asciiTheme="majorHAnsi" w:hAnsiTheme="majorHAnsi" w:cs="Tahoma"/>
          <w:color w:val="000000"/>
        </w:rPr>
        <w:t>Once the caller points and says the direction, he/she must count to five aloud. The person must correctly identify the name before the caller reaches five.</w:t>
      </w:r>
    </w:p>
    <w:p w14:paraId="692CDDD5" w14:textId="77777777" w:rsidR="00EE6D75" w:rsidRPr="00716009" w:rsidRDefault="00EE6D75" w:rsidP="00C64ABA">
      <w:pPr>
        <w:numPr>
          <w:ilvl w:val="0"/>
          <w:numId w:val="19"/>
        </w:numPr>
        <w:spacing w:after="100" w:afterAutospacing="1"/>
        <w:rPr>
          <w:rFonts w:asciiTheme="majorHAnsi" w:hAnsiTheme="majorHAnsi" w:cs="Tahoma"/>
          <w:color w:val="000000"/>
        </w:rPr>
      </w:pPr>
      <w:r w:rsidRPr="00716009">
        <w:rPr>
          <w:rFonts w:asciiTheme="majorHAnsi" w:hAnsiTheme="majorHAnsi" w:cs="Tahoma"/>
          <w:color w:val="000000"/>
        </w:rPr>
        <w:t>If the person in the circle incorrectly identifies the name, or doesn't speak in time, that person becomes the new caller in the middle of the circle.</w:t>
      </w:r>
    </w:p>
    <w:p w14:paraId="7947266B" w14:textId="77777777" w:rsidR="00EE6D75" w:rsidRPr="00716009" w:rsidRDefault="00EE6D75" w:rsidP="00C64ABA">
      <w:pPr>
        <w:numPr>
          <w:ilvl w:val="0"/>
          <w:numId w:val="19"/>
        </w:numPr>
        <w:spacing w:after="240"/>
        <w:rPr>
          <w:rFonts w:asciiTheme="majorHAnsi" w:hAnsiTheme="majorHAnsi" w:cs="Tahoma"/>
          <w:color w:val="000000"/>
        </w:rPr>
      </w:pPr>
      <w:r w:rsidRPr="00716009">
        <w:rPr>
          <w:rFonts w:asciiTheme="majorHAnsi" w:hAnsiTheme="majorHAnsi" w:cs="Tahoma"/>
          <w:color w:val="000000"/>
        </w:rPr>
        <w:t>If the person correctly identifies the name, the caller must move onto a new person of their choice.</w:t>
      </w:r>
    </w:p>
    <w:p w14:paraId="3999C23E" w14:textId="77777777" w:rsidR="00EE6D75" w:rsidRPr="00716009" w:rsidRDefault="00EE6D75" w:rsidP="00EE6D75">
      <w:pPr>
        <w:pStyle w:val="Heading1"/>
        <w:rPr>
          <w:rFonts w:asciiTheme="majorHAnsi" w:hAnsiTheme="majorHAnsi"/>
          <w:sz w:val="22"/>
          <w:szCs w:val="22"/>
        </w:rPr>
      </w:pPr>
      <w:r w:rsidRPr="00716009">
        <w:rPr>
          <w:rFonts w:asciiTheme="majorHAnsi" w:hAnsiTheme="majorHAnsi"/>
          <w:sz w:val="22"/>
          <w:szCs w:val="22"/>
        </w:rPr>
        <w:t>Name Toss</w:t>
      </w:r>
    </w:p>
    <w:p w14:paraId="5ABDA99A" w14:textId="77777777" w:rsidR="00EE6D75" w:rsidRPr="00716009" w:rsidRDefault="00EE6D75" w:rsidP="00EE6D75">
      <w:pPr>
        <w:rPr>
          <w:rStyle w:val="Emphasis"/>
          <w:rFonts w:asciiTheme="majorHAnsi" w:hAnsiTheme="majorHAnsi" w:cs="Tahoma"/>
          <w:color w:val="000000"/>
        </w:rPr>
      </w:pPr>
      <w:r w:rsidRPr="00716009">
        <w:rPr>
          <w:rFonts w:asciiTheme="majorHAnsi" w:hAnsiTheme="majorHAnsi" w:cs="Tahoma"/>
          <w:color w:val="000000"/>
        </w:rPr>
        <w:t>Here are the common rules:</w:t>
      </w:r>
      <w:r w:rsidRPr="00716009">
        <w:rPr>
          <w:rFonts w:asciiTheme="majorHAnsi" w:hAnsiTheme="majorHAnsi" w:cs="Tahoma"/>
          <w:color w:val="000000"/>
        </w:rPr>
        <w:br/>
      </w:r>
      <w:r w:rsidRPr="00716009">
        <w:rPr>
          <w:rFonts w:asciiTheme="majorHAnsi" w:hAnsiTheme="majorHAnsi" w:cs="Tahoma"/>
          <w:color w:val="000000"/>
        </w:rPr>
        <w:br/>
        <w:t xml:space="preserve">1) </w:t>
      </w:r>
      <w:r w:rsidR="00716009">
        <w:rPr>
          <w:rFonts w:asciiTheme="majorHAnsi" w:hAnsiTheme="majorHAnsi" w:cs="Tahoma"/>
          <w:color w:val="000000"/>
        </w:rPr>
        <w:t>Arrange the group in a circle.</w:t>
      </w:r>
      <w:r w:rsidR="00716009">
        <w:rPr>
          <w:rFonts w:asciiTheme="majorHAnsi" w:hAnsiTheme="majorHAnsi" w:cs="Tahoma"/>
          <w:color w:val="000000"/>
        </w:rPr>
        <w:br/>
      </w:r>
      <w:r w:rsidRPr="00716009">
        <w:rPr>
          <w:rFonts w:asciiTheme="majorHAnsi" w:hAnsiTheme="majorHAnsi" w:cs="Tahoma"/>
          <w:color w:val="000000"/>
        </w:rPr>
        <w:t>2) One person starts off by saying the name of someone else in the circle, an</w:t>
      </w:r>
      <w:r w:rsidR="00716009">
        <w:rPr>
          <w:rFonts w:asciiTheme="majorHAnsi" w:hAnsiTheme="majorHAnsi" w:cs="Tahoma"/>
          <w:color w:val="000000"/>
        </w:rPr>
        <w:t>d tossing the ball to them.</w:t>
      </w:r>
      <w:r w:rsidR="00716009">
        <w:rPr>
          <w:rFonts w:asciiTheme="majorHAnsi" w:hAnsiTheme="majorHAnsi" w:cs="Tahoma"/>
          <w:color w:val="000000"/>
        </w:rPr>
        <w:br/>
      </w:r>
      <w:r w:rsidRPr="00716009">
        <w:rPr>
          <w:rFonts w:asciiTheme="majorHAnsi" w:hAnsiTheme="majorHAnsi" w:cs="Tahoma"/>
          <w:color w:val="000000"/>
        </w:rPr>
        <w:t xml:space="preserve">3) That person then in turn says the name of a different person, and tosses the ball to </w:t>
      </w:r>
      <w:r w:rsidRPr="00716009">
        <w:rPr>
          <w:rFonts w:asciiTheme="majorHAnsi" w:hAnsiTheme="majorHAnsi" w:cs="Tahoma"/>
          <w:color w:val="000000"/>
        </w:rPr>
        <w:br/>
        <w:t xml:space="preserve">someone else </w:t>
      </w:r>
      <w:proofErr w:type="gramStart"/>
      <w:r w:rsidRPr="00716009">
        <w:rPr>
          <w:rFonts w:asciiTheme="majorHAnsi" w:hAnsiTheme="majorHAnsi" w:cs="Tahoma"/>
          <w:color w:val="000000"/>
        </w:rPr>
        <w:t>who</w:t>
      </w:r>
      <w:proofErr w:type="gramEnd"/>
      <w:r w:rsidRPr="00716009">
        <w:rPr>
          <w:rFonts w:asciiTheme="majorHAnsi" w:hAnsiTheme="majorHAnsi" w:cs="Tahoma"/>
          <w:color w:val="000000"/>
        </w:rPr>
        <w:t xml:space="preserve"> </w:t>
      </w:r>
      <w:r w:rsidR="00716009">
        <w:rPr>
          <w:rFonts w:asciiTheme="majorHAnsi" w:hAnsiTheme="majorHAnsi" w:cs="Tahoma"/>
          <w:color w:val="000000"/>
        </w:rPr>
        <w:t>has not yet received the ball.</w:t>
      </w:r>
      <w:r w:rsidR="00716009">
        <w:rPr>
          <w:rFonts w:asciiTheme="majorHAnsi" w:hAnsiTheme="majorHAnsi" w:cs="Tahoma"/>
          <w:color w:val="000000"/>
        </w:rPr>
        <w:br/>
      </w:r>
      <w:r w:rsidRPr="00716009">
        <w:rPr>
          <w:rFonts w:asciiTheme="majorHAnsi" w:hAnsiTheme="majorHAnsi" w:cs="Tahoma"/>
          <w:color w:val="000000"/>
        </w:rPr>
        <w:t>4) That continues until everyone in the circ</w:t>
      </w:r>
      <w:r w:rsidR="00716009">
        <w:rPr>
          <w:rFonts w:asciiTheme="majorHAnsi" w:hAnsiTheme="majorHAnsi" w:cs="Tahoma"/>
          <w:color w:val="000000"/>
        </w:rPr>
        <w:t>le has received the ball once.</w:t>
      </w:r>
      <w:r w:rsidR="00716009">
        <w:rPr>
          <w:rFonts w:asciiTheme="majorHAnsi" w:hAnsiTheme="majorHAnsi" w:cs="Tahoma"/>
          <w:color w:val="000000"/>
        </w:rPr>
        <w:br/>
      </w:r>
      <w:r w:rsidRPr="00716009">
        <w:rPr>
          <w:rFonts w:asciiTheme="majorHAnsi" w:hAnsiTheme="majorHAnsi" w:cs="Tahoma"/>
          <w:color w:val="000000"/>
        </w:rPr>
        <w:t>5) Generally, the objective is to pass the ball around the circle without dropping it. If the ball is dropped, the group restarts unt</w:t>
      </w:r>
      <w:r w:rsidR="00716009">
        <w:rPr>
          <w:rFonts w:asciiTheme="majorHAnsi" w:hAnsiTheme="majorHAnsi" w:cs="Tahoma"/>
          <w:color w:val="000000"/>
        </w:rPr>
        <w:t>il completed without dropping.</w:t>
      </w:r>
      <w:r w:rsidR="00716009">
        <w:rPr>
          <w:rFonts w:asciiTheme="majorHAnsi" w:hAnsiTheme="majorHAnsi" w:cs="Tahoma"/>
          <w:color w:val="000000"/>
        </w:rPr>
        <w:br/>
      </w:r>
      <w:r w:rsidRPr="00716009">
        <w:rPr>
          <w:rFonts w:asciiTheme="majorHAnsi" w:hAnsiTheme="majorHAnsi" w:cs="Tahoma"/>
          <w:color w:val="000000"/>
        </w:rPr>
        <w:t>6) You can add a "thank-you, (name)" from the receiving person if you like...</w:t>
      </w:r>
      <w:r w:rsidRPr="00716009">
        <w:rPr>
          <w:rFonts w:asciiTheme="majorHAnsi" w:hAnsiTheme="majorHAnsi" w:cs="Tahoma"/>
          <w:color w:val="000000"/>
        </w:rPr>
        <w:br/>
      </w:r>
      <w:r w:rsidRPr="00716009">
        <w:rPr>
          <w:rFonts w:asciiTheme="majorHAnsi" w:hAnsiTheme="majorHAnsi" w:cs="Tahoma"/>
          <w:color w:val="000000"/>
        </w:rPr>
        <w:br/>
      </w:r>
      <w:r w:rsidRPr="00716009">
        <w:rPr>
          <w:rStyle w:val="Emphasis"/>
          <w:rFonts w:asciiTheme="majorHAnsi" w:hAnsiTheme="majorHAnsi" w:cs="Tahoma"/>
          <w:color w:val="000000"/>
        </w:rPr>
        <w:t>As always, feel free to change the rules, and make this activity work for you!</w:t>
      </w:r>
    </w:p>
    <w:p w14:paraId="3920540F" w14:textId="77777777" w:rsidR="00EE6D75" w:rsidRPr="00716009" w:rsidRDefault="00EE6D75" w:rsidP="00EE6D75">
      <w:pPr>
        <w:rPr>
          <w:rStyle w:val="Emphasis"/>
          <w:rFonts w:asciiTheme="majorHAnsi" w:hAnsiTheme="majorHAnsi" w:cs="Tahoma"/>
          <w:color w:val="000000"/>
        </w:rPr>
      </w:pPr>
    </w:p>
    <w:p w14:paraId="2845987F" w14:textId="77777777" w:rsidR="00EE6D75" w:rsidRPr="00716009" w:rsidRDefault="00EE6D75" w:rsidP="00EE6D75">
      <w:pPr>
        <w:pStyle w:val="Heading1"/>
        <w:rPr>
          <w:rFonts w:asciiTheme="majorHAnsi" w:hAnsiTheme="majorHAnsi"/>
          <w:sz w:val="22"/>
          <w:szCs w:val="22"/>
        </w:rPr>
      </w:pPr>
      <w:r w:rsidRPr="00716009">
        <w:rPr>
          <w:rFonts w:asciiTheme="majorHAnsi" w:hAnsiTheme="majorHAnsi"/>
          <w:sz w:val="22"/>
          <w:szCs w:val="22"/>
        </w:rPr>
        <w:t>Double-Whammy Name Toss</w:t>
      </w:r>
    </w:p>
    <w:p w14:paraId="10F7F9D6" w14:textId="77777777" w:rsidR="00716009" w:rsidRDefault="00EE6D75" w:rsidP="00C64ABA">
      <w:pPr>
        <w:numPr>
          <w:ilvl w:val="0"/>
          <w:numId w:val="20"/>
        </w:numPr>
        <w:rPr>
          <w:rFonts w:asciiTheme="majorHAnsi" w:hAnsiTheme="majorHAnsi" w:cs="Tahoma"/>
          <w:color w:val="000000"/>
        </w:rPr>
      </w:pPr>
      <w:r w:rsidRPr="00716009">
        <w:rPr>
          <w:rFonts w:asciiTheme="majorHAnsi" w:hAnsiTheme="majorHAnsi" w:cs="Tahoma"/>
          <w:color w:val="000000"/>
        </w:rPr>
        <w:t xml:space="preserve">Start the activity with the traditional </w:t>
      </w:r>
      <w:r w:rsidRPr="00716009">
        <w:rPr>
          <w:rFonts w:asciiTheme="majorHAnsi" w:hAnsiTheme="majorHAnsi" w:cs="Tahoma"/>
        </w:rPr>
        <w:fldChar w:fldCharType="begin"/>
      </w:r>
      <w:r w:rsidRPr="00716009">
        <w:rPr>
          <w:rFonts w:asciiTheme="majorHAnsi" w:hAnsiTheme="majorHAnsi" w:cs="Tahoma"/>
        </w:rPr>
        <w:instrText xml:space="preserve"> HYPERLINK "http://www.ultimatecampresource.com/site/camp-activity/name-toss.html" \t "_blank" </w:instrText>
      </w:r>
      <w:r w:rsidRPr="00716009">
        <w:rPr>
          <w:rFonts w:asciiTheme="majorHAnsi" w:hAnsiTheme="majorHAnsi" w:cs="Tahoma"/>
        </w:rPr>
        <w:fldChar w:fldCharType="separate"/>
      </w:r>
      <w:r w:rsidRPr="00716009">
        <w:rPr>
          <w:rStyle w:val="Hyperlink"/>
          <w:rFonts w:asciiTheme="majorHAnsi" w:hAnsiTheme="majorHAnsi" w:cs="Tahoma"/>
          <w:color w:val="auto"/>
        </w:rPr>
        <w:t>name toss</w:t>
      </w:r>
      <w:r w:rsidRPr="00716009">
        <w:rPr>
          <w:rFonts w:asciiTheme="majorHAnsi" w:hAnsiTheme="majorHAnsi" w:cs="Tahoma"/>
        </w:rPr>
        <w:fldChar w:fldCharType="end"/>
      </w:r>
      <w:r w:rsidR="00716009">
        <w:rPr>
          <w:rFonts w:asciiTheme="majorHAnsi" w:hAnsiTheme="majorHAnsi" w:cs="Tahoma"/>
        </w:rPr>
        <w:t>.</w:t>
      </w:r>
    </w:p>
    <w:p w14:paraId="143834FA" w14:textId="77777777" w:rsidR="00716009" w:rsidRDefault="00EE6D75" w:rsidP="00C64ABA">
      <w:pPr>
        <w:numPr>
          <w:ilvl w:val="0"/>
          <w:numId w:val="20"/>
        </w:numPr>
        <w:rPr>
          <w:rFonts w:asciiTheme="majorHAnsi" w:hAnsiTheme="majorHAnsi" w:cs="Tahoma"/>
          <w:color w:val="000000"/>
        </w:rPr>
      </w:pPr>
      <w:r w:rsidRPr="00716009">
        <w:rPr>
          <w:rFonts w:asciiTheme="majorHAnsi" w:hAnsiTheme="majorHAnsi" w:cs="Tahoma"/>
          <w:color w:val="000000"/>
        </w:rPr>
        <w:t xml:space="preserve"> Once the group has successfully completed the task, instruct them to pass the ball </w:t>
      </w:r>
      <w:r w:rsidR="00716009">
        <w:rPr>
          <w:rFonts w:asciiTheme="majorHAnsi" w:hAnsiTheme="majorHAnsi" w:cs="Tahoma"/>
          <w:color w:val="000000"/>
        </w:rPr>
        <w:t xml:space="preserve">in the exact REVERSE order. </w:t>
      </w:r>
    </w:p>
    <w:p w14:paraId="4B551111" w14:textId="77777777" w:rsidR="00EE6D75" w:rsidRPr="00716009" w:rsidRDefault="00EE6D75" w:rsidP="00C64ABA">
      <w:pPr>
        <w:numPr>
          <w:ilvl w:val="0"/>
          <w:numId w:val="20"/>
        </w:numPr>
        <w:rPr>
          <w:rFonts w:asciiTheme="majorHAnsi" w:hAnsiTheme="majorHAnsi" w:cs="Tahoma"/>
          <w:color w:val="000000"/>
        </w:rPr>
      </w:pPr>
      <w:r w:rsidRPr="00716009">
        <w:rPr>
          <w:rFonts w:asciiTheme="majorHAnsi" w:hAnsiTheme="majorHAnsi" w:cs="Tahoma"/>
          <w:color w:val="000000"/>
        </w:rPr>
        <w:t xml:space="preserve">Once the group has </w:t>
      </w:r>
      <w:proofErr w:type="spellStart"/>
      <w:r w:rsidRPr="00716009">
        <w:rPr>
          <w:rFonts w:asciiTheme="majorHAnsi" w:hAnsiTheme="majorHAnsi" w:cs="Tahoma"/>
          <w:color w:val="000000"/>
        </w:rPr>
        <w:t>successfuly</w:t>
      </w:r>
      <w:proofErr w:type="spellEnd"/>
      <w:r w:rsidRPr="00716009">
        <w:rPr>
          <w:rFonts w:asciiTheme="majorHAnsi" w:hAnsiTheme="majorHAnsi" w:cs="Tahoma"/>
          <w:color w:val="000000"/>
        </w:rPr>
        <w:t xml:space="preserve"> completed that part, introduce a second ball or object of a different color/style/shape. Instruct the group that they must pass the ball in the original order, and the second ball in the REVERSE order at the same time.</w:t>
      </w:r>
      <w:r w:rsidRPr="00716009">
        <w:rPr>
          <w:rFonts w:asciiTheme="majorHAnsi" w:hAnsiTheme="majorHAnsi" w:cs="Tahoma"/>
          <w:color w:val="000000"/>
        </w:rPr>
        <w:br/>
      </w:r>
      <w:r w:rsidRPr="00716009">
        <w:rPr>
          <w:rFonts w:asciiTheme="majorHAnsi" w:hAnsiTheme="majorHAnsi" w:cs="Tahoma"/>
          <w:color w:val="000000"/>
        </w:rPr>
        <w:br/>
        <w:t>Eventually, the objects will cross at one person. Good times!</w:t>
      </w:r>
    </w:p>
    <w:p w14:paraId="197CA680" w14:textId="77777777" w:rsidR="00EE6D75" w:rsidRPr="00716009" w:rsidRDefault="00EE6D75" w:rsidP="00EE6D75">
      <w:pPr>
        <w:rPr>
          <w:rFonts w:asciiTheme="majorHAnsi" w:hAnsiTheme="majorHAnsi" w:cs="Tahoma"/>
          <w:color w:val="000000"/>
        </w:rPr>
      </w:pPr>
    </w:p>
    <w:p w14:paraId="5E0C3080" w14:textId="77777777" w:rsidR="00EE6D75" w:rsidRPr="00716009" w:rsidRDefault="00EE6D75" w:rsidP="00EE6D75">
      <w:pPr>
        <w:pStyle w:val="Heading1"/>
        <w:rPr>
          <w:rFonts w:asciiTheme="majorHAnsi" w:hAnsiTheme="majorHAnsi"/>
          <w:sz w:val="22"/>
          <w:szCs w:val="22"/>
        </w:rPr>
      </w:pPr>
      <w:r w:rsidRPr="00716009">
        <w:rPr>
          <w:rFonts w:asciiTheme="majorHAnsi" w:hAnsiTheme="majorHAnsi"/>
          <w:sz w:val="22"/>
          <w:szCs w:val="22"/>
        </w:rPr>
        <w:t>Mixed up Name Toss</w:t>
      </w:r>
    </w:p>
    <w:p w14:paraId="1D877157" w14:textId="01CC2BA3" w:rsidR="00A77FB9" w:rsidRPr="00A77FB9" w:rsidRDefault="00EE6D75" w:rsidP="00A77FB9">
      <w:pPr>
        <w:rPr>
          <w:rFonts w:asciiTheme="majorHAnsi" w:hAnsiTheme="majorHAnsi" w:cs="Tahoma"/>
          <w:color w:val="000000"/>
        </w:rPr>
      </w:pPr>
      <w:r w:rsidRPr="00716009">
        <w:rPr>
          <w:rFonts w:asciiTheme="majorHAnsi" w:hAnsiTheme="majorHAnsi" w:cs="Tahoma"/>
          <w:color w:val="000000"/>
        </w:rPr>
        <w:t xml:space="preserve">Start the activity with the traditional </w:t>
      </w:r>
      <w:r w:rsidRPr="00716009">
        <w:rPr>
          <w:rFonts w:asciiTheme="majorHAnsi" w:hAnsiTheme="majorHAnsi" w:cs="Tahoma"/>
        </w:rPr>
        <w:fldChar w:fldCharType="begin"/>
      </w:r>
      <w:r w:rsidRPr="00716009">
        <w:rPr>
          <w:rFonts w:asciiTheme="majorHAnsi" w:hAnsiTheme="majorHAnsi" w:cs="Tahoma"/>
        </w:rPr>
        <w:instrText xml:space="preserve"> HYPERLINK "http://www.ultimatecampresource.com/site/camp-activity/name-toss.html" \t "_blank" </w:instrText>
      </w:r>
      <w:r w:rsidRPr="00716009">
        <w:rPr>
          <w:rFonts w:asciiTheme="majorHAnsi" w:hAnsiTheme="majorHAnsi" w:cs="Tahoma"/>
        </w:rPr>
        <w:fldChar w:fldCharType="separate"/>
      </w:r>
      <w:r w:rsidRPr="00716009">
        <w:rPr>
          <w:rStyle w:val="Hyperlink"/>
          <w:rFonts w:asciiTheme="majorHAnsi" w:hAnsiTheme="majorHAnsi" w:cs="Tahoma"/>
          <w:color w:val="auto"/>
        </w:rPr>
        <w:t>name toss</w:t>
      </w:r>
      <w:r w:rsidRPr="00716009">
        <w:rPr>
          <w:rFonts w:asciiTheme="majorHAnsi" w:hAnsiTheme="majorHAnsi" w:cs="Tahoma"/>
        </w:rPr>
        <w:fldChar w:fldCharType="end"/>
      </w:r>
      <w:r w:rsidRPr="00716009">
        <w:rPr>
          <w:rFonts w:asciiTheme="majorHAnsi" w:hAnsiTheme="majorHAnsi" w:cs="Tahoma"/>
        </w:rPr>
        <w:t>.</w:t>
      </w:r>
      <w:r w:rsidRPr="00716009">
        <w:rPr>
          <w:rFonts w:asciiTheme="majorHAnsi" w:hAnsiTheme="majorHAnsi" w:cs="Tahoma"/>
          <w:color w:val="000000"/>
        </w:rPr>
        <w:br/>
      </w:r>
      <w:r w:rsidRPr="00716009">
        <w:rPr>
          <w:rFonts w:asciiTheme="majorHAnsi" w:hAnsiTheme="majorHAnsi" w:cs="Tahoma"/>
          <w:color w:val="000000"/>
        </w:rPr>
        <w:br/>
        <w:t>Once the group has accomplished the task successfully, tell the group that they have until you count to five to move to a new spot in the circle.</w:t>
      </w:r>
      <w:r w:rsidRPr="00716009">
        <w:rPr>
          <w:rFonts w:asciiTheme="majorHAnsi" w:hAnsiTheme="majorHAnsi" w:cs="Tahoma"/>
          <w:color w:val="000000"/>
        </w:rPr>
        <w:br/>
      </w:r>
      <w:r w:rsidRPr="00716009">
        <w:rPr>
          <w:rFonts w:asciiTheme="majorHAnsi" w:hAnsiTheme="majorHAnsi" w:cs="Tahoma"/>
          <w:color w:val="000000"/>
        </w:rPr>
        <w:br/>
        <w:t xml:space="preserve">Once the group as rearranged </w:t>
      </w:r>
      <w:proofErr w:type="gramStart"/>
      <w:r w:rsidRPr="00716009">
        <w:rPr>
          <w:rFonts w:asciiTheme="majorHAnsi" w:hAnsiTheme="majorHAnsi" w:cs="Tahoma"/>
          <w:color w:val="000000"/>
        </w:rPr>
        <w:t>itself</w:t>
      </w:r>
      <w:proofErr w:type="gramEnd"/>
      <w:r w:rsidRPr="00716009">
        <w:rPr>
          <w:rFonts w:asciiTheme="majorHAnsi" w:hAnsiTheme="majorHAnsi" w:cs="Tahoma"/>
          <w:color w:val="000000"/>
        </w:rPr>
        <w:t>, instruct them that they must pass the ball in the same name pattern as before.</w:t>
      </w:r>
      <w:r w:rsidRPr="00716009">
        <w:rPr>
          <w:rFonts w:asciiTheme="majorHAnsi" w:hAnsiTheme="majorHAnsi" w:cs="Tahoma"/>
          <w:color w:val="000000"/>
        </w:rPr>
        <w:br/>
      </w:r>
      <w:r w:rsidRPr="00716009">
        <w:rPr>
          <w:rFonts w:asciiTheme="majorHAnsi" w:hAnsiTheme="majorHAnsi" w:cs="Tahoma"/>
          <w:color w:val="000000"/>
        </w:rPr>
        <w:br/>
        <w:t>This is a great variation! This little twist really helps participants lea</w:t>
      </w:r>
      <w:r w:rsidR="00A77FB9">
        <w:rPr>
          <w:rFonts w:asciiTheme="majorHAnsi" w:hAnsiTheme="majorHAnsi" w:cs="Tahoma"/>
          <w:color w:val="000000"/>
        </w:rPr>
        <w:t>rn each other's names and faces</w:t>
      </w:r>
    </w:p>
    <w:p w14:paraId="70B1EF46" w14:textId="77777777" w:rsidR="005915AD" w:rsidRDefault="005915AD" w:rsidP="00EE6D75">
      <w:pPr>
        <w:pStyle w:val="Heading1"/>
      </w:pPr>
    </w:p>
    <w:p w14:paraId="5DBF4780" w14:textId="77777777" w:rsidR="005915AD" w:rsidRPr="00716009" w:rsidRDefault="005915AD" w:rsidP="005915AD">
      <w:pPr>
        <w:pStyle w:val="Heading1"/>
        <w:rPr>
          <w:rFonts w:asciiTheme="majorHAnsi" w:hAnsiTheme="majorHAnsi"/>
          <w:sz w:val="22"/>
          <w:szCs w:val="22"/>
        </w:rPr>
      </w:pPr>
      <w:r w:rsidRPr="00716009">
        <w:rPr>
          <w:rFonts w:asciiTheme="majorHAnsi" w:hAnsiTheme="majorHAnsi"/>
          <w:sz w:val="22"/>
          <w:szCs w:val="22"/>
        </w:rPr>
        <w:t>High-Five Name Toss</w:t>
      </w:r>
    </w:p>
    <w:p w14:paraId="0E26D956" w14:textId="77777777" w:rsidR="005915AD" w:rsidRPr="00716009" w:rsidRDefault="005915AD" w:rsidP="005915AD">
      <w:pPr>
        <w:rPr>
          <w:rFonts w:asciiTheme="majorHAnsi" w:hAnsiTheme="majorHAnsi" w:cs="Tahoma"/>
          <w:color w:val="000000"/>
        </w:rPr>
      </w:pPr>
      <w:r w:rsidRPr="00716009">
        <w:rPr>
          <w:rFonts w:asciiTheme="majorHAnsi" w:hAnsiTheme="majorHAnsi" w:cs="Tahoma"/>
          <w:color w:val="000000"/>
        </w:rPr>
        <w:t xml:space="preserve">Follow the traditional </w:t>
      </w:r>
      <w:r w:rsidRPr="00716009">
        <w:rPr>
          <w:rFonts w:asciiTheme="majorHAnsi" w:hAnsiTheme="majorHAnsi" w:cs="Tahoma"/>
        </w:rPr>
        <w:fldChar w:fldCharType="begin"/>
      </w:r>
      <w:r w:rsidRPr="00716009">
        <w:rPr>
          <w:rFonts w:asciiTheme="majorHAnsi" w:hAnsiTheme="majorHAnsi" w:cs="Tahoma"/>
        </w:rPr>
        <w:instrText xml:space="preserve"> HYPERLINK "http://www.ultimatecampresource.com/site/camp-activity/name-toss.html" \t "_blank" </w:instrText>
      </w:r>
      <w:r w:rsidRPr="00716009">
        <w:rPr>
          <w:rFonts w:asciiTheme="majorHAnsi" w:hAnsiTheme="majorHAnsi" w:cs="Tahoma"/>
        </w:rPr>
        <w:fldChar w:fldCharType="separate"/>
      </w:r>
      <w:r w:rsidRPr="00716009">
        <w:rPr>
          <w:rStyle w:val="Hyperlink"/>
          <w:rFonts w:asciiTheme="majorHAnsi" w:hAnsiTheme="majorHAnsi" w:cs="Tahoma"/>
          <w:color w:val="auto"/>
        </w:rPr>
        <w:t>name toss</w:t>
      </w:r>
      <w:r w:rsidRPr="00716009">
        <w:rPr>
          <w:rFonts w:asciiTheme="majorHAnsi" w:hAnsiTheme="majorHAnsi" w:cs="Tahoma"/>
        </w:rPr>
        <w:fldChar w:fldCharType="end"/>
      </w:r>
      <w:r w:rsidRPr="00716009">
        <w:rPr>
          <w:rFonts w:asciiTheme="majorHAnsi" w:hAnsiTheme="majorHAnsi" w:cs="Tahoma"/>
          <w:color w:val="000000"/>
        </w:rPr>
        <w:t xml:space="preserve"> rules, but instead of tossing a ball, participants cross the circle, exchange high fives and take each </w:t>
      </w:r>
      <w:proofErr w:type="gramStart"/>
      <w:r w:rsidRPr="00716009">
        <w:rPr>
          <w:rFonts w:asciiTheme="majorHAnsi" w:hAnsiTheme="majorHAnsi" w:cs="Tahoma"/>
          <w:color w:val="000000"/>
        </w:rPr>
        <w:t>others</w:t>
      </w:r>
      <w:proofErr w:type="gramEnd"/>
      <w:r w:rsidRPr="00716009">
        <w:rPr>
          <w:rFonts w:asciiTheme="majorHAnsi" w:hAnsiTheme="majorHAnsi" w:cs="Tahoma"/>
          <w:color w:val="000000"/>
        </w:rPr>
        <w:t xml:space="preserve"> spots in the circle.</w:t>
      </w:r>
      <w:r w:rsidRPr="00716009">
        <w:rPr>
          <w:rFonts w:asciiTheme="majorHAnsi" w:hAnsiTheme="majorHAnsi" w:cs="Tahoma"/>
          <w:color w:val="000000"/>
        </w:rPr>
        <w:br/>
      </w:r>
      <w:r w:rsidRPr="00716009">
        <w:rPr>
          <w:rFonts w:asciiTheme="majorHAnsi" w:hAnsiTheme="majorHAnsi" w:cs="Tahoma"/>
          <w:color w:val="000000"/>
        </w:rPr>
        <w:br/>
      </w:r>
      <w:proofErr w:type="gramStart"/>
      <w:r w:rsidRPr="00716009">
        <w:rPr>
          <w:rFonts w:asciiTheme="majorHAnsi" w:hAnsiTheme="majorHAnsi" w:cs="Tahoma"/>
          <w:color w:val="000000"/>
        </w:rPr>
        <w:t>Great way to avoid catching/throwing anxiety, or way to play if you don't have an object to toss.</w:t>
      </w:r>
      <w:proofErr w:type="gramEnd"/>
    </w:p>
    <w:p w14:paraId="036C77EF" w14:textId="77777777" w:rsidR="005915AD" w:rsidRPr="00716009" w:rsidRDefault="005915AD" w:rsidP="005915AD">
      <w:pPr>
        <w:rPr>
          <w:rFonts w:asciiTheme="majorHAnsi" w:hAnsiTheme="majorHAnsi" w:cs="Tahoma"/>
          <w:color w:val="000000"/>
        </w:rPr>
      </w:pPr>
    </w:p>
    <w:p w14:paraId="7341CE6F" w14:textId="77777777" w:rsidR="005915AD" w:rsidRPr="00716009" w:rsidRDefault="005915AD" w:rsidP="005915AD">
      <w:pPr>
        <w:pStyle w:val="Heading1"/>
        <w:rPr>
          <w:rFonts w:asciiTheme="majorHAnsi" w:hAnsiTheme="majorHAnsi"/>
          <w:sz w:val="22"/>
          <w:szCs w:val="22"/>
        </w:rPr>
      </w:pPr>
      <w:r w:rsidRPr="00716009">
        <w:rPr>
          <w:rFonts w:asciiTheme="majorHAnsi" w:hAnsiTheme="majorHAnsi"/>
          <w:sz w:val="22"/>
          <w:szCs w:val="22"/>
        </w:rPr>
        <w:t>You, Me, Left, Right</w:t>
      </w:r>
    </w:p>
    <w:p w14:paraId="3E996485" w14:textId="77777777" w:rsidR="005915AD" w:rsidRPr="00716009" w:rsidRDefault="005915AD" w:rsidP="005915AD">
      <w:pPr>
        <w:rPr>
          <w:rStyle w:val="Emphasis"/>
          <w:rFonts w:asciiTheme="majorHAnsi" w:hAnsiTheme="majorHAnsi" w:cs="Tahoma"/>
          <w:color w:val="000000"/>
        </w:rPr>
      </w:pPr>
      <w:r w:rsidRPr="00716009">
        <w:rPr>
          <w:rFonts w:asciiTheme="majorHAnsi" w:hAnsiTheme="majorHAnsi" w:cs="Tahoma"/>
          <w:color w:val="000000"/>
        </w:rPr>
        <w:t>Have the group form a circle, with the facilitator in the middle serving as the first "caller."</w:t>
      </w:r>
      <w:r w:rsidRPr="00716009">
        <w:rPr>
          <w:rFonts w:asciiTheme="majorHAnsi" w:hAnsiTheme="majorHAnsi" w:cs="Tahoma"/>
          <w:color w:val="000000"/>
        </w:rPr>
        <w:br/>
      </w:r>
      <w:r w:rsidRPr="00716009">
        <w:rPr>
          <w:rFonts w:asciiTheme="majorHAnsi" w:hAnsiTheme="majorHAnsi" w:cs="Tahoma"/>
          <w:color w:val="000000"/>
        </w:rPr>
        <w:br/>
        <w:t>Ask the participants to introduce themselves to the people directly on their left and right sides.</w:t>
      </w:r>
      <w:r w:rsidRPr="00716009">
        <w:rPr>
          <w:rFonts w:asciiTheme="majorHAnsi" w:hAnsiTheme="majorHAnsi" w:cs="Tahoma"/>
          <w:color w:val="000000"/>
        </w:rPr>
        <w:br/>
      </w:r>
      <w:r w:rsidRPr="00716009">
        <w:rPr>
          <w:rFonts w:asciiTheme="majorHAnsi" w:hAnsiTheme="majorHAnsi" w:cs="Tahoma"/>
          <w:color w:val="000000"/>
        </w:rPr>
        <w:br/>
        <w:t>Explain to the group that the person in the middle will point to someone in the circle and say either "You" "Me" "Left" or "Right" and count to five at a reasonable pace.</w:t>
      </w:r>
      <w:r w:rsidRPr="00716009">
        <w:rPr>
          <w:rFonts w:asciiTheme="majorHAnsi" w:hAnsiTheme="majorHAnsi" w:cs="Tahoma"/>
          <w:color w:val="000000"/>
        </w:rPr>
        <w:br/>
      </w:r>
      <w:r w:rsidRPr="00716009">
        <w:rPr>
          <w:rFonts w:asciiTheme="majorHAnsi" w:hAnsiTheme="majorHAnsi" w:cs="Tahoma"/>
          <w:color w:val="000000"/>
        </w:rPr>
        <w:br/>
        <w:t>"You" is the person being pointed at.</w:t>
      </w:r>
      <w:r w:rsidRPr="00716009">
        <w:rPr>
          <w:rFonts w:asciiTheme="majorHAnsi" w:hAnsiTheme="majorHAnsi" w:cs="Tahoma"/>
          <w:color w:val="000000"/>
        </w:rPr>
        <w:br/>
        <w:t>"Me" is the caller.</w:t>
      </w:r>
      <w:r w:rsidRPr="00716009">
        <w:rPr>
          <w:rFonts w:asciiTheme="majorHAnsi" w:hAnsiTheme="majorHAnsi" w:cs="Tahoma"/>
          <w:color w:val="000000"/>
        </w:rPr>
        <w:br/>
        <w:t>"Left" is the person to the left of the one being pointed at.</w:t>
      </w:r>
      <w:r w:rsidRPr="00716009">
        <w:rPr>
          <w:rFonts w:asciiTheme="majorHAnsi" w:hAnsiTheme="majorHAnsi" w:cs="Tahoma"/>
          <w:color w:val="000000"/>
        </w:rPr>
        <w:br/>
        <w:t xml:space="preserve">"Right" is the person to the right of the one being pointed </w:t>
      </w:r>
      <w:proofErr w:type="gramStart"/>
      <w:r w:rsidRPr="00716009">
        <w:rPr>
          <w:rFonts w:asciiTheme="majorHAnsi" w:hAnsiTheme="majorHAnsi" w:cs="Tahoma"/>
          <w:color w:val="000000"/>
        </w:rPr>
        <w:t>at.</w:t>
      </w:r>
      <w:proofErr w:type="gramEnd"/>
      <w:r w:rsidRPr="00716009">
        <w:rPr>
          <w:rFonts w:asciiTheme="majorHAnsi" w:hAnsiTheme="majorHAnsi" w:cs="Tahoma"/>
          <w:color w:val="000000"/>
        </w:rPr>
        <w:br/>
      </w:r>
      <w:r w:rsidRPr="00716009">
        <w:rPr>
          <w:rFonts w:asciiTheme="majorHAnsi" w:hAnsiTheme="majorHAnsi" w:cs="Tahoma"/>
          <w:color w:val="000000"/>
        </w:rPr>
        <w:br/>
        <w:t>The person being pointed at must correctly name that person before the caller counts to five. If they succeed, the caller moves onto a different person of their choice. If they do not succeed, they become the new caller.</w:t>
      </w:r>
      <w:r w:rsidRPr="00716009">
        <w:rPr>
          <w:rFonts w:asciiTheme="majorHAnsi" w:hAnsiTheme="majorHAnsi" w:cs="Tahoma"/>
          <w:color w:val="000000"/>
        </w:rPr>
        <w:br/>
      </w:r>
      <w:r w:rsidRPr="00716009">
        <w:rPr>
          <w:rFonts w:asciiTheme="majorHAnsi" w:hAnsiTheme="majorHAnsi" w:cs="Tahoma"/>
          <w:color w:val="000000"/>
        </w:rPr>
        <w:br/>
        <w:t>You can add multiple callers as the game moves on.</w:t>
      </w:r>
      <w:r w:rsidRPr="00716009">
        <w:rPr>
          <w:rFonts w:asciiTheme="majorHAnsi" w:hAnsiTheme="majorHAnsi" w:cs="Tahoma"/>
          <w:color w:val="000000"/>
        </w:rPr>
        <w:br/>
      </w:r>
      <w:r w:rsidRPr="00716009">
        <w:rPr>
          <w:rFonts w:asciiTheme="majorHAnsi" w:hAnsiTheme="majorHAnsi" w:cs="Tahoma"/>
          <w:color w:val="000000"/>
        </w:rPr>
        <w:br/>
      </w:r>
      <w:r w:rsidRPr="00716009">
        <w:rPr>
          <w:rStyle w:val="Emphasis"/>
          <w:rFonts w:asciiTheme="majorHAnsi" w:hAnsiTheme="majorHAnsi" w:cs="Tahoma"/>
          <w:color w:val="000000"/>
        </w:rPr>
        <w:t>This is a quick-paced silly activity that helps move people around and memorize names.</w:t>
      </w:r>
    </w:p>
    <w:p w14:paraId="1DB2273F" w14:textId="77777777" w:rsidR="005915AD" w:rsidRPr="00716009" w:rsidRDefault="005915AD" w:rsidP="005915AD">
      <w:pPr>
        <w:rPr>
          <w:rStyle w:val="Emphasis"/>
          <w:rFonts w:asciiTheme="majorHAnsi" w:hAnsiTheme="majorHAnsi" w:cs="Tahoma"/>
          <w:color w:val="000000"/>
        </w:rPr>
      </w:pPr>
    </w:p>
    <w:p w14:paraId="56986910" w14:textId="77777777" w:rsidR="005915AD" w:rsidRPr="00716009" w:rsidRDefault="005915AD" w:rsidP="005915AD">
      <w:pPr>
        <w:pStyle w:val="Heading1"/>
        <w:rPr>
          <w:rFonts w:asciiTheme="majorHAnsi" w:hAnsiTheme="majorHAnsi"/>
          <w:sz w:val="22"/>
          <w:szCs w:val="22"/>
        </w:rPr>
      </w:pPr>
      <w:proofErr w:type="spellStart"/>
      <w:r w:rsidRPr="00716009">
        <w:rPr>
          <w:rFonts w:asciiTheme="majorHAnsi" w:hAnsiTheme="majorHAnsi"/>
          <w:sz w:val="22"/>
          <w:szCs w:val="22"/>
        </w:rPr>
        <w:t>Bumpity</w:t>
      </w:r>
      <w:proofErr w:type="spellEnd"/>
      <w:r w:rsidRPr="00716009">
        <w:rPr>
          <w:rFonts w:asciiTheme="majorHAnsi" w:hAnsiTheme="majorHAnsi"/>
          <w:sz w:val="22"/>
          <w:szCs w:val="22"/>
        </w:rPr>
        <w:t xml:space="preserve"> Bump </w:t>
      </w:r>
      <w:proofErr w:type="spellStart"/>
      <w:r w:rsidRPr="00716009">
        <w:rPr>
          <w:rFonts w:asciiTheme="majorHAnsi" w:hAnsiTheme="majorHAnsi"/>
          <w:sz w:val="22"/>
          <w:szCs w:val="22"/>
        </w:rPr>
        <w:t>Bump</w:t>
      </w:r>
      <w:proofErr w:type="spellEnd"/>
      <w:r w:rsidRPr="00716009">
        <w:rPr>
          <w:rFonts w:asciiTheme="majorHAnsi" w:hAnsiTheme="majorHAnsi"/>
          <w:sz w:val="22"/>
          <w:szCs w:val="22"/>
        </w:rPr>
        <w:t xml:space="preserve"> </w:t>
      </w:r>
      <w:proofErr w:type="spellStart"/>
      <w:r w:rsidRPr="00716009">
        <w:rPr>
          <w:rFonts w:asciiTheme="majorHAnsi" w:hAnsiTheme="majorHAnsi"/>
          <w:sz w:val="22"/>
          <w:szCs w:val="22"/>
        </w:rPr>
        <w:t>Bump</w:t>
      </w:r>
      <w:proofErr w:type="spellEnd"/>
    </w:p>
    <w:p w14:paraId="30036819" w14:textId="77777777" w:rsidR="005915AD" w:rsidRPr="00716009" w:rsidRDefault="005915AD" w:rsidP="005915AD">
      <w:pPr>
        <w:pStyle w:val="Heading2"/>
        <w:rPr>
          <w:rFonts w:asciiTheme="majorHAnsi" w:hAnsiTheme="majorHAnsi"/>
          <w:sz w:val="22"/>
          <w:szCs w:val="22"/>
        </w:rPr>
      </w:pPr>
      <w:r w:rsidRPr="00716009">
        <w:rPr>
          <w:rFonts w:asciiTheme="majorHAnsi" w:hAnsiTheme="majorHAnsi"/>
          <w:sz w:val="22"/>
          <w:szCs w:val="22"/>
        </w:rPr>
        <w:t>Description</w:t>
      </w:r>
    </w:p>
    <w:p w14:paraId="0DBD6665" w14:textId="77777777" w:rsidR="005915AD" w:rsidRPr="00716009" w:rsidRDefault="005915AD" w:rsidP="005915AD">
      <w:pPr>
        <w:spacing w:after="240"/>
        <w:rPr>
          <w:rFonts w:asciiTheme="majorHAnsi" w:hAnsiTheme="majorHAnsi" w:cs="Tahoma"/>
          <w:color w:val="000000"/>
        </w:rPr>
      </w:pPr>
      <w:r w:rsidRPr="00716009">
        <w:rPr>
          <w:rFonts w:asciiTheme="majorHAnsi" w:hAnsiTheme="majorHAnsi" w:cs="Tahoma"/>
          <w:color w:val="000000"/>
        </w:rPr>
        <w:t xml:space="preserve">Arrange all players in a circle. Give them time to ask the names of the players on either side of them. </w:t>
      </w:r>
      <w:r w:rsidRPr="00716009">
        <w:rPr>
          <w:rFonts w:asciiTheme="majorHAnsi" w:hAnsiTheme="majorHAnsi" w:cs="Tahoma"/>
          <w:color w:val="000000"/>
        </w:rPr>
        <w:br/>
      </w:r>
      <w:r w:rsidRPr="00716009">
        <w:rPr>
          <w:rFonts w:asciiTheme="majorHAnsi" w:hAnsiTheme="majorHAnsi" w:cs="Tahoma"/>
          <w:color w:val="000000"/>
        </w:rPr>
        <w:br/>
        <w:t xml:space="preserve">Once the names are known, the person in the middle goes up to a player and says "(name)___, </w:t>
      </w:r>
      <w:proofErr w:type="spellStart"/>
      <w:r w:rsidRPr="00716009">
        <w:rPr>
          <w:rFonts w:asciiTheme="majorHAnsi" w:hAnsiTheme="majorHAnsi" w:cs="Tahoma"/>
          <w:color w:val="000000"/>
        </w:rPr>
        <w:t>bumpity</w:t>
      </w:r>
      <w:proofErr w:type="spellEnd"/>
      <w:r w:rsidRPr="00716009">
        <w:rPr>
          <w:rFonts w:asciiTheme="majorHAnsi" w:hAnsiTheme="majorHAnsi" w:cs="Tahoma"/>
          <w:color w:val="000000"/>
        </w:rPr>
        <w:t xml:space="preserve"> bump </w:t>
      </w:r>
      <w:proofErr w:type="spellStart"/>
      <w:r w:rsidRPr="00716009">
        <w:rPr>
          <w:rFonts w:asciiTheme="majorHAnsi" w:hAnsiTheme="majorHAnsi" w:cs="Tahoma"/>
          <w:color w:val="000000"/>
        </w:rPr>
        <w:t>bump</w:t>
      </w:r>
      <w:proofErr w:type="spellEnd"/>
      <w:r w:rsidRPr="00716009">
        <w:rPr>
          <w:rFonts w:asciiTheme="majorHAnsi" w:hAnsiTheme="majorHAnsi" w:cs="Tahoma"/>
          <w:color w:val="000000"/>
        </w:rPr>
        <w:t xml:space="preserve"> </w:t>
      </w:r>
      <w:proofErr w:type="spellStart"/>
      <w:r w:rsidRPr="00716009">
        <w:rPr>
          <w:rFonts w:asciiTheme="majorHAnsi" w:hAnsiTheme="majorHAnsi" w:cs="Tahoma"/>
          <w:color w:val="000000"/>
        </w:rPr>
        <w:t>bump</w:t>
      </w:r>
      <w:proofErr w:type="spellEnd"/>
      <w:r w:rsidRPr="00716009">
        <w:rPr>
          <w:rFonts w:asciiTheme="majorHAnsi" w:hAnsiTheme="majorHAnsi" w:cs="Tahoma"/>
          <w:color w:val="000000"/>
        </w:rPr>
        <w:t>." That person then has to say the names of the people sitting/standing beside him/her before the middle person finishes saying "</w:t>
      </w:r>
      <w:proofErr w:type="spellStart"/>
      <w:r w:rsidRPr="00716009">
        <w:rPr>
          <w:rFonts w:asciiTheme="majorHAnsi" w:hAnsiTheme="majorHAnsi" w:cs="Tahoma"/>
          <w:color w:val="000000"/>
        </w:rPr>
        <w:t>bumpity</w:t>
      </w:r>
      <w:proofErr w:type="spellEnd"/>
      <w:r w:rsidRPr="00716009">
        <w:rPr>
          <w:rFonts w:asciiTheme="majorHAnsi" w:hAnsiTheme="majorHAnsi" w:cs="Tahoma"/>
          <w:color w:val="000000"/>
        </w:rPr>
        <w:t xml:space="preserve"> bump </w:t>
      </w:r>
      <w:proofErr w:type="spellStart"/>
      <w:r w:rsidRPr="00716009">
        <w:rPr>
          <w:rFonts w:asciiTheme="majorHAnsi" w:hAnsiTheme="majorHAnsi" w:cs="Tahoma"/>
          <w:color w:val="000000"/>
        </w:rPr>
        <w:t>bump</w:t>
      </w:r>
      <w:proofErr w:type="spellEnd"/>
      <w:r w:rsidRPr="00716009">
        <w:rPr>
          <w:rFonts w:asciiTheme="majorHAnsi" w:hAnsiTheme="majorHAnsi" w:cs="Tahoma"/>
          <w:color w:val="000000"/>
        </w:rPr>
        <w:t xml:space="preserve"> </w:t>
      </w:r>
      <w:proofErr w:type="spellStart"/>
      <w:r w:rsidRPr="00716009">
        <w:rPr>
          <w:rFonts w:asciiTheme="majorHAnsi" w:hAnsiTheme="majorHAnsi" w:cs="Tahoma"/>
          <w:color w:val="000000"/>
        </w:rPr>
        <w:t>bump</w:t>
      </w:r>
      <w:proofErr w:type="spellEnd"/>
      <w:r w:rsidRPr="00716009">
        <w:rPr>
          <w:rFonts w:asciiTheme="majorHAnsi" w:hAnsiTheme="majorHAnsi" w:cs="Tahoma"/>
          <w:color w:val="000000"/>
        </w:rPr>
        <w:t>."</w:t>
      </w:r>
      <w:r w:rsidRPr="00716009">
        <w:rPr>
          <w:rFonts w:asciiTheme="majorHAnsi" w:hAnsiTheme="majorHAnsi" w:cs="Tahoma"/>
          <w:color w:val="000000"/>
        </w:rPr>
        <w:br/>
      </w:r>
      <w:r w:rsidRPr="00716009">
        <w:rPr>
          <w:rFonts w:asciiTheme="majorHAnsi" w:hAnsiTheme="majorHAnsi" w:cs="Tahoma"/>
          <w:color w:val="000000"/>
        </w:rPr>
        <w:br/>
        <w:t>ADDED TWIST:</w:t>
      </w:r>
      <w:r w:rsidRPr="00716009">
        <w:rPr>
          <w:rFonts w:asciiTheme="majorHAnsi" w:hAnsiTheme="majorHAnsi" w:cs="Tahoma"/>
          <w:color w:val="000000"/>
        </w:rPr>
        <w:br/>
      </w:r>
      <w:r w:rsidRPr="00716009">
        <w:rPr>
          <w:rFonts w:asciiTheme="majorHAnsi" w:hAnsiTheme="majorHAnsi" w:cs="Tahoma"/>
          <w:color w:val="000000"/>
        </w:rPr>
        <w:br/>
        <w:t xml:space="preserve">The person in the middle can randomly yell out </w:t>
      </w:r>
      <w:proofErr w:type="spellStart"/>
      <w:r w:rsidRPr="00716009">
        <w:rPr>
          <w:rFonts w:asciiTheme="majorHAnsi" w:hAnsiTheme="majorHAnsi" w:cs="Tahoma"/>
          <w:color w:val="000000"/>
        </w:rPr>
        <w:t>bumpity</w:t>
      </w:r>
      <w:proofErr w:type="spellEnd"/>
      <w:r w:rsidRPr="00716009">
        <w:rPr>
          <w:rFonts w:asciiTheme="majorHAnsi" w:hAnsiTheme="majorHAnsi" w:cs="Tahoma"/>
          <w:color w:val="000000"/>
        </w:rPr>
        <w:t xml:space="preserve"> bump </w:t>
      </w:r>
      <w:proofErr w:type="spellStart"/>
      <w:r w:rsidRPr="00716009">
        <w:rPr>
          <w:rFonts w:asciiTheme="majorHAnsi" w:hAnsiTheme="majorHAnsi" w:cs="Tahoma"/>
          <w:color w:val="000000"/>
        </w:rPr>
        <w:t>bump</w:t>
      </w:r>
      <w:proofErr w:type="spellEnd"/>
      <w:r w:rsidRPr="00716009">
        <w:rPr>
          <w:rFonts w:asciiTheme="majorHAnsi" w:hAnsiTheme="majorHAnsi" w:cs="Tahoma"/>
          <w:color w:val="000000"/>
        </w:rPr>
        <w:t xml:space="preserve"> </w:t>
      </w:r>
      <w:proofErr w:type="spellStart"/>
      <w:r w:rsidRPr="00716009">
        <w:rPr>
          <w:rFonts w:asciiTheme="majorHAnsi" w:hAnsiTheme="majorHAnsi" w:cs="Tahoma"/>
          <w:color w:val="000000"/>
        </w:rPr>
        <w:t>bump</w:t>
      </w:r>
      <w:proofErr w:type="spellEnd"/>
      <w:r w:rsidRPr="00716009">
        <w:rPr>
          <w:rFonts w:asciiTheme="majorHAnsi" w:hAnsiTheme="majorHAnsi" w:cs="Tahoma"/>
          <w:color w:val="000000"/>
        </w:rPr>
        <w:t xml:space="preserve"> and everyone has to find a new spot on the edge of the circle. Then repeat </w:t>
      </w:r>
    </w:p>
    <w:p w14:paraId="360DE5F7" w14:textId="77777777" w:rsidR="005915AD" w:rsidRPr="00716009" w:rsidRDefault="005915AD" w:rsidP="005915AD">
      <w:pPr>
        <w:pStyle w:val="Heading2"/>
        <w:rPr>
          <w:rFonts w:asciiTheme="majorHAnsi" w:hAnsiTheme="majorHAnsi" w:cs="Tahoma"/>
          <w:color w:val="A88651"/>
          <w:sz w:val="22"/>
          <w:szCs w:val="22"/>
        </w:rPr>
      </w:pPr>
      <w:r w:rsidRPr="00716009">
        <w:rPr>
          <w:rFonts w:asciiTheme="majorHAnsi" w:hAnsiTheme="majorHAnsi"/>
          <w:sz w:val="22"/>
          <w:szCs w:val="22"/>
        </w:rPr>
        <w:t>Objective</w:t>
      </w:r>
    </w:p>
    <w:p w14:paraId="4E3C1430" w14:textId="77777777" w:rsidR="005915AD" w:rsidRPr="00716009" w:rsidRDefault="005915AD" w:rsidP="005915AD">
      <w:pPr>
        <w:rPr>
          <w:rFonts w:asciiTheme="majorHAnsi" w:hAnsiTheme="majorHAnsi"/>
        </w:rPr>
      </w:pPr>
      <w:r w:rsidRPr="00716009">
        <w:rPr>
          <w:rFonts w:asciiTheme="majorHAnsi" w:hAnsiTheme="majorHAnsi" w:cs="Tahoma"/>
          <w:color w:val="000000"/>
        </w:rPr>
        <w:br/>
      </w:r>
      <w:proofErr w:type="gramStart"/>
      <w:r w:rsidRPr="00716009">
        <w:rPr>
          <w:rFonts w:asciiTheme="majorHAnsi" w:hAnsiTheme="majorHAnsi" w:cs="Tahoma"/>
          <w:color w:val="000000"/>
        </w:rPr>
        <w:t>getting</w:t>
      </w:r>
      <w:proofErr w:type="gramEnd"/>
      <w:r w:rsidRPr="00716009">
        <w:rPr>
          <w:rFonts w:asciiTheme="majorHAnsi" w:hAnsiTheme="majorHAnsi" w:cs="Tahoma"/>
          <w:color w:val="000000"/>
        </w:rPr>
        <w:t xml:space="preserve"> to know each other</w:t>
      </w:r>
    </w:p>
    <w:p w14:paraId="753553A0" w14:textId="77777777" w:rsidR="005915AD" w:rsidRDefault="005915AD" w:rsidP="00EE6D75">
      <w:pPr>
        <w:pStyle w:val="Heading1"/>
      </w:pPr>
    </w:p>
    <w:p w14:paraId="19D6236E" w14:textId="77777777" w:rsidR="005915AD" w:rsidRDefault="005915AD" w:rsidP="00EE6D75">
      <w:pPr>
        <w:pStyle w:val="Heading1"/>
      </w:pPr>
    </w:p>
    <w:p w14:paraId="4719E1A4" w14:textId="77777777" w:rsidR="005915AD" w:rsidRDefault="005915AD" w:rsidP="00EE6D75">
      <w:pPr>
        <w:pStyle w:val="Heading1"/>
      </w:pPr>
    </w:p>
    <w:p w14:paraId="46F230A3" w14:textId="77777777" w:rsidR="005915AD" w:rsidRDefault="005915AD" w:rsidP="00EE6D75">
      <w:pPr>
        <w:pStyle w:val="Heading1"/>
      </w:pPr>
    </w:p>
    <w:p w14:paraId="71DF5F02" w14:textId="77777777" w:rsidR="005915AD" w:rsidRDefault="005915AD" w:rsidP="00EE6D75">
      <w:pPr>
        <w:pStyle w:val="Heading1"/>
      </w:pPr>
    </w:p>
    <w:p w14:paraId="1777BF06" w14:textId="4AE87E4A" w:rsidR="005915AD" w:rsidRPr="005915AD" w:rsidRDefault="005915AD" w:rsidP="00EE6D75">
      <w:pPr>
        <w:pStyle w:val="Heading1"/>
      </w:pPr>
      <w:r w:rsidRPr="005915AD">
        <w:t>Team Building</w:t>
      </w:r>
    </w:p>
    <w:p w14:paraId="67E803D9" w14:textId="77777777" w:rsidR="005915AD" w:rsidRDefault="005915AD" w:rsidP="00EE6D75">
      <w:pPr>
        <w:pStyle w:val="Heading1"/>
        <w:rPr>
          <w:sz w:val="24"/>
          <w:szCs w:val="24"/>
        </w:rPr>
      </w:pPr>
    </w:p>
    <w:p w14:paraId="7013DDA3" w14:textId="319E505B" w:rsidR="00A77FB9" w:rsidRPr="005915AD" w:rsidRDefault="00A77FB9" w:rsidP="00EE6D75">
      <w:pPr>
        <w:pStyle w:val="Heading1"/>
        <w:rPr>
          <w:rFonts w:asciiTheme="majorHAnsi" w:hAnsiTheme="majorHAnsi"/>
          <w:sz w:val="24"/>
          <w:szCs w:val="24"/>
        </w:rPr>
      </w:pPr>
      <w:proofErr w:type="spellStart"/>
      <w:r w:rsidRPr="005915AD">
        <w:rPr>
          <w:sz w:val="24"/>
          <w:szCs w:val="24"/>
        </w:rPr>
        <w:t>Bumpity</w:t>
      </w:r>
      <w:proofErr w:type="spellEnd"/>
      <w:r w:rsidRPr="005915AD">
        <w:rPr>
          <w:sz w:val="24"/>
          <w:szCs w:val="24"/>
        </w:rPr>
        <w:t xml:space="preserve"> Bump </w:t>
      </w:r>
      <w:proofErr w:type="spellStart"/>
      <w:r w:rsidRPr="005915AD">
        <w:rPr>
          <w:sz w:val="24"/>
          <w:szCs w:val="24"/>
        </w:rPr>
        <w:t>Bump</w:t>
      </w:r>
      <w:proofErr w:type="spellEnd"/>
      <w:r w:rsidRPr="005915AD">
        <w:rPr>
          <w:sz w:val="24"/>
          <w:szCs w:val="24"/>
        </w:rPr>
        <w:t xml:space="preserve"> </w:t>
      </w:r>
      <w:proofErr w:type="spellStart"/>
      <w:r w:rsidRPr="005915AD">
        <w:rPr>
          <w:sz w:val="24"/>
          <w:szCs w:val="24"/>
        </w:rPr>
        <w:t>Bump</w:t>
      </w:r>
      <w:proofErr w:type="spellEnd"/>
    </w:p>
    <w:tbl>
      <w:tblPr>
        <w:tblW w:w="0" w:type="auto"/>
        <w:tblCellSpacing w:w="15" w:type="dxa"/>
        <w:tblCellMar>
          <w:top w:w="15" w:type="dxa"/>
          <w:left w:w="15" w:type="dxa"/>
          <w:bottom w:w="15" w:type="dxa"/>
          <w:right w:w="15" w:type="dxa"/>
        </w:tblCellMar>
        <w:tblLook w:val="0000" w:firstRow="0" w:lastRow="0" w:firstColumn="0" w:lastColumn="0" w:noHBand="0" w:noVBand="0"/>
      </w:tblPr>
      <w:tblGrid>
        <w:gridCol w:w="9954"/>
      </w:tblGrid>
      <w:tr w:rsidR="00A77FB9" w:rsidRPr="00716009" w14:paraId="3217ECDF" w14:textId="77777777" w:rsidTr="00376C4F">
        <w:trPr>
          <w:tblCellSpacing w:w="15" w:type="dxa"/>
        </w:trPr>
        <w:tc>
          <w:tcPr>
            <w:tcW w:w="0" w:type="auto"/>
          </w:tcPr>
          <w:p w14:paraId="651D5A23" w14:textId="77777777" w:rsidR="00A77FB9" w:rsidRPr="00716009" w:rsidRDefault="00A77FB9" w:rsidP="00376C4F">
            <w:pPr>
              <w:rPr>
                <w:rFonts w:asciiTheme="majorHAnsi" w:hAnsiTheme="majorHAnsi" w:cs="Arial"/>
              </w:rPr>
            </w:pPr>
            <w:r w:rsidRPr="00716009">
              <w:rPr>
                <w:rFonts w:asciiTheme="majorHAnsi" w:hAnsiTheme="majorHAnsi" w:cs="Arial"/>
              </w:rPr>
              <w:t xml:space="preserve">Name reminder; Barrier breaking </w:t>
            </w:r>
          </w:p>
        </w:tc>
      </w:tr>
      <w:tr w:rsidR="00A77FB9" w:rsidRPr="00716009" w14:paraId="6AF8DE4A" w14:textId="77777777" w:rsidTr="00376C4F">
        <w:trPr>
          <w:tblCellSpacing w:w="15" w:type="dxa"/>
        </w:trPr>
        <w:tc>
          <w:tcPr>
            <w:tcW w:w="0" w:type="auto"/>
          </w:tcPr>
          <w:p w14:paraId="5AE70006" w14:textId="076FE1E8" w:rsidR="00A77FB9" w:rsidRPr="00716009" w:rsidRDefault="00A77FB9" w:rsidP="00376C4F">
            <w:pPr>
              <w:rPr>
                <w:rFonts w:asciiTheme="majorHAnsi" w:hAnsiTheme="majorHAnsi" w:cs="Arial"/>
              </w:rPr>
            </w:pPr>
            <w:r w:rsidRPr="00716009">
              <w:rPr>
                <w:rFonts w:asciiTheme="majorHAnsi" w:hAnsiTheme="majorHAnsi" w:cs="Arial"/>
                <w:b/>
                <w:bCs/>
              </w:rPr>
              <w:t>Materials</w:t>
            </w:r>
            <w:r>
              <w:rPr>
                <w:rFonts w:asciiTheme="majorHAnsi" w:hAnsiTheme="majorHAnsi" w:cs="Arial"/>
              </w:rPr>
              <w:t xml:space="preserve">: </w:t>
            </w:r>
            <w:r w:rsidRPr="00716009">
              <w:rPr>
                <w:rFonts w:asciiTheme="majorHAnsi" w:hAnsiTheme="majorHAnsi" w:cs="Arial"/>
              </w:rPr>
              <w:t xml:space="preserve">None </w:t>
            </w:r>
          </w:p>
        </w:tc>
      </w:tr>
      <w:tr w:rsidR="00A77FB9" w:rsidRPr="00716009" w14:paraId="5CC11DC7" w14:textId="77777777" w:rsidTr="00376C4F">
        <w:trPr>
          <w:tblCellSpacing w:w="15" w:type="dxa"/>
        </w:trPr>
        <w:tc>
          <w:tcPr>
            <w:tcW w:w="0" w:type="auto"/>
          </w:tcPr>
          <w:p w14:paraId="68749D3D" w14:textId="77777777" w:rsidR="00A77FB9" w:rsidRPr="00716009" w:rsidRDefault="00A77FB9" w:rsidP="00376C4F">
            <w:pPr>
              <w:rPr>
                <w:rFonts w:asciiTheme="majorHAnsi" w:hAnsiTheme="majorHAnsi" w:cs="Arial"/>
              </w:rPr>
            </w:pPr>
            <w:r w:rsidRPr="00716009">
              <w:rPr>
                <w:rFonts w:asciiTheme="majorHAnsi" w:hAnsiTheme="majorHAnsi" w:cs="Arial"/>
              </w:rPr>
              <w:t xml:space="preserve">The group forms a circle and the teacher/facilitator stands in the middle. She asks the group to make sure they know the name of the person on their right and left. She then points at someone and says, "Right!" That person must name the </w:t>
            </w:r>
            <w:proofErr w:type="gramStart"/>
            <w:r w:rsidRPr="00716009">
              <w:rPr>
                <w:rFonts w:asciiTheme="majorHAnsi" w:hAnsiTheme="majorHAnsi" w:cs="Arial"/>
              </w:rPr>
              <w:t>person on their</w:t>
            </w:r>
            <w:proofErr w:type="gramEnd"/>
            <w:r w:rsidRPr="00716009">
              <w:rPr>
                <w:rFonts w:asciiTheme="majorHAnsi" w:hAnsiTheme="majorHAnsi" w:cs="Arial"/>
              </w:rPr>
              <w:t xml:space="preserve"> own right. If she </w:t>
            </w:r>
            <w:proofErr w:type="gramStart"/>
            <w:r w:rsidRPr="00716009">
              <w:rPr>
                <w:rFonts w:asciiTheme="majorHAnsi" w:hAnsiTheme="majorHAnsi" w:cs="Arial"/>
              </w:rPr>
              <w:t>says</w:t>
            </w:r>
            <w:proofErr w:type="gramEnd"/>
            <w:r w:rsidRPr="00716009">
              <w:rPr>
                <w:rFonts w:asciiTheme="majorHAnsi" w:hAnsiTheme="majorHAnsi" w:cs="Arial"/>
              </w:rPr>
              <w:t xml:space="preserve"> "Left!" then they must name the person on their left. Once people understand the game, </w:t>
            </w:r>
            <w:proofErr w:type="gramStart"/>
            <w:r w:rsidRPr="00716009">
              <w:rPr>
                <w:rFonts w:asciiTheme="majorHAnsi" w:hAnsiTheme="majorHAnsi" w:cs="Arial"/>
              </w:rPr>
              <w:t>then</w:t>
            </w:r>
            <w:proofErr w:type="gramEnd"/>
            <w:r w:rsidRPr="00716009">
              <w:rPr>
                <w:rFonts w:asciiTheme="majorHAnsi" w:hAnsiTheme="majorHAnsi" w:cs="Arial"/>
              </w:rPr>
              <w:t xml:space="preserve"> add the phrase "</w:t>
            </w:r>
            <w:proofErr w:type="spellStart"/>
            <w:r w:rsidRPr="00716009">
              <w:rPr>
                <w:rFonts w:asciiTheme="majorHAnsi" w:hAnsiTheme="majorHAnsi" w:cs="Arial"/>
              </w:rPr>
              <w:t>bumpity</w:t>
            </w:r>
            <w:proofErr w:type="spellEnd"/>
            <w:r w:rsidRPr="00716009">
              <w:rPr>
                <w:rFonts w:asciiTheme="majorHAnsi" w:hAnsiTheme="majorHAnsi" w:cs="Arial"/>
              </w:rPr>
              <w:t xml:space="preserve"> bump </w:t>
            </w:r>
            <w:proofErr w:type="spellStart"/>
            <w:r w:rsidRPr="00716009">
              <w:rPr>
                <w:rFonts w:asciiTheme="majorHAnsi" w:hAnsiTheme="majorHAnsi" w:cs="Arial"/>
              </w:rPr>
              <w:t>bump</w:t>
            </w:r>
            <w:proofErr w:type="spellEnd"/>
            <w:r w:rsidRPr="00716009">
              <w:rPr>
                <w:rFonts w:asciiTheme="majorHAnsi" w:hAnsiTheme="majorHAnsi" w:cs="Arial"/>
              </w:rPr>
              <w:t xml:space="preserve"> </w:t>
            </w:r>
            <w:proofErr w:type="spellStart"/>
            <w:r w:rsidRPr="00716009">
              <w:rPr>
                <w:rFonts w:asciiTheme="majorHAnsi" w:hAnsiTheme="majorHAnsi" w:cs="Arial"/>
              </w:rPr>
              <w:t>bump</w:t>
            </w:r>
            <w:proofErr w:type="spellEnd"/>
            <w:r w:rsidRPr="00716009">
              <w:rPr>
                <w:rFonts w:asciiTheme="majorHAnsi" w:hAnsiTheme="majorHAnsi" w:cs="Arial"/>
              </w:rPr>
              <w:t xml:space="preserve">" after saying "Right" or "Left." The person being pointed to must say the correct name before the person in the middle finishes the phrase. If they don't make it, they take the place of the person in the middle. After a while a "you" (they must say their own name) and "me" (they say the name of the person pointing to them). </w:t>
            </w:r>
          </w:p>
        </w:tc>
      </w:tr>
      <w:tr w:rsidR="00A77FB9" w:rsidRPr="00716009" w14:paraId="26E94D75" w14:textId="77777777" w:rsidTr="00376C4F">
        <w:trPr>
          <w:tblCellSpacing w:w="15" w:type="dxa"/>
        </w:trPr>
        <w:tc>
          <w:tcPr>
            <w:tcW w:w="0" w:type="auto"/>
          </w:tcPr>
          <w:p w14:paraId="77A0355B" w14:textId="77777777" w:rsidR="00A77FB9" w:rsidRPr="00716009" w:rsidRDefault="00A77FB9" w:rsidP="00A77FB9">
            <w:pPr>
              <w:numPr>
                <w:ilvl w:val="0"/>
                <w:numId w:val="7"/>
              </w:numPr>
              <w:spacing w:before="100" w:beforeAutospacing="1" w:after="100" w:afterAutospacing="1"/>
              <w:rPr>
                <w:rFonts w:asciiTheme="majorHAnsi" w:hAnsiTheme="majorHAnsi" w:cs="Arial"/>
              </w:rPr>
            </w:pPr>
            <w:r w:rsidRPr="00716009">
              <w:rPr>
                <w:rFonts w:asciiTheme="majorHAnsi" w:hAnsiTheme="majorHAnsi" w:cs="Arial"/>
              </w:rPr>
              <w:t xml:space="preserve">Did anyone feel anxious during this activity? </w:t>
            </w:r>
          </w:p>
          <w:p w14:paraId="582BCAA2" w14:textId="77777777" w:rsidR="00A77FB9" w:rsidRPr="00716009" w:rsidRDefault="00A77FB9" w:rsidP="00A77FB9">
            <w:pPr>
              <w:numPr>
                <w:ilvl w:val="0"/>
                <w:numId w:val="7"/>
              </w:numPr>
              <w:spacing w:before="100" w:beforeAutospacing="1" w:after="100" w:afterAutospacing="1"/>
              <w:rPr>
                <w:rFonts w:asciiTheme="majorHAnsi" w:hAnsiTheme="majorHAnsi" w:cs="Arial"/>
              </w:rPr>
            </w:pPr>
            <w:r w:rsidRPr="00716009">
              <w:rPr>
                <w:rFonts w:asciiTheme="majorHAnsi" w:hAnsiTheme="majorHAnsi" w:cs="Arial"/>
              </w:rPr>
              <w:t xml:space="preserve">What caused you to feel anxious or nervous? </w:t>
            </w:r>
          </w:p>
          <w:p w14:paraId="23099C51" w14:textId="77777777" w:rsidR="00A77FB9" w:rsidRPr="00716009" w:rsidRDefault="00A77FB9" w:rsidP="00A77FB9">
            <w:pPr>
              <w:numPr>
                <w:ilvl w:val="0"/>
                <w:numId w:val="7"/>
              </w:numPr>
              <w:spacing w:before="100" w:beforeAutospacing="1" w:after="100" w:afterAutospacing="1"/>
              <w:rPr>
                <w:rFonts w:asciiTheme="majorHAnsi" w:hAnsiTheme="majorHAnsi" w:cs="Arial"/>
              </w:rPr>
            </w:pPr>
            <w:r w:rsidRPr="00716009">
              <w:rPr>
                <w:rFonts w:asciiTheme="majorHAnsi" w:hAnsiTheme="majorHAnsi" w:cs="Arial"/>
              </w:rPr>
              <w:t xml:space="preserve">Do you think being put on the spot is good or bad? </w:t>
            </w:r>
          </w:p>
          <w:tbl>
            <w:tblPr>
              <w:tblW w:w="0" w:type="auto"/>
              <w:tblCellSpacing w:w="15" w:type="dxa"/>
              <w:tblCellMar>
                <w:top w:w="15" w:type="dxa"/>
                <w:left w:w="15" w:type="dxa"/>
                <w:bottom w:w="15" w:type="dxa"/>
                <w:right w:w="15" w:type="dxa"/>
              </w:tblCellMar>
              <w:tblLook w:val="0000" w:firstRow="0" w:lastRow="0" w:firstColumn="0" w:lastColumn="0" w:noHBand="0" w:noVBand="0"/>
            </w:tblPr>
            <w:tblGrid>
              <w:gridCol w:w="9819"/>
              <w:gridCol w:w="45"/>
            </w:tblGrid>
            <w:tr w:rsidR="00A77FB9" w:rsidRPr="00716009" w14:paraId="4CC5B87F" w14:textId="77777777" w:rsidTr="00376C4F">
              <w:trPr>
                <w:tblCellSpacing w:w="15" w:type="dxa"/>
              </w:trPr>
              <w:tc>
                <w:tcPr>
                  <w:tcW w:w="0" w:type="auto"/>
                  <w:gridSpan w:val="2"/>
                </w:tcPr>
                <w:p w14:paraId="032F686C" w14:textId="77777777" w:rsidR="00A77FB9" w:rsidRPr="00716009" w:rsidRDefault="00A77FB9" w:rsidP="00376C4F">
                  <w:pPr>
                    <w:pStyle w:val="Heading3"/>
                    <w:rPr>
                      <w:color w:val="auto"/>
                    </w:rPr>
                  </w:pPr>
                  <w:r w:rsidRPr="00716009">
                    <w:rPr>
                      <w:color w:val="auto"/>
                    </w:rPr>
                    <w:t>Circle the Circle</w:t>
                  </w:r>
                </w:p>
              </w:tc>
            </w:tr>
            <w:tr w:rsidR="00A77FB9" w:rsidRPr="00716009" w14:paraId="3A7626A8" w14:textId="77777777" w:rsidTr="00376C4F">
              <w:trPr>
                <w:gridAfter w:val="1"/>
                <w:tblCellSpacing w:w="15" w:type="dxa"/>
              </w:trPr>
              <w:tc>
                <w:tcPr>
                  <w:tcW w:w="0" w:type="auto"/>
                </w:tcPr>
                <w:p w14:paraId="5843C1FF" w14:textId="77777777" w:rsidR="00A77FB9" w:rsidRPr="00716009" w:rsidRDefault="00A77FB9" w:rsidP="00376C4F">
                  <w:pPr>
                    <w:rPr>
                      <w:rFonts w:asciiTheme="majorHAnsi" w:hAnsiTheme="majorHAnsi" w:cs="Arial"/>
                    </w:rPr>
                  </w:pPr>
                  <w:r w:rsidRPr="00716009">
                    <w:rPr>
                      <w:rFonts w:asciiTheme="majorHAnsi" w:hAnsiTheme="majorHAnsi" w:cs="Arial"/>
                    </w:rPr>
                    <w:t>Barrier breaking; Working together</w:t>
                  </w:r>
                </w:p>
              </w:tc>
            </w:tr>
            <w:tr w:rsidR="00A77FB9" w:rsidRPr="00716009" w14:paraId="192FAF9E" w14:textId="77777777" w:rsidTr="00376C4F">
              <w:trPr>
                <w:gridAfter w:val="1"/>
                <w:tblCellSpacing w:w="15" w:type="dxa"/>
              </w:trPr>
              <w:tc>
                <w:tcPr>
                  <w:tcW w:w="0" w:type="auto"/>
                </w:tcPr>
                <w:p w14:paraId="61B5DEC2" w14:textId="10B2CBC2" w:rsidR="00A77FB9" w:rsidRPr="00716009" w:rsidRDefault="00A77FB9" w:rsidP="00376C4F">
                  <w:pPr>
                    <w:rPr>
                      <w:rFonts w:asciiTheme="majorHAnsi" w:hAnsiTheme="majorHAnsi" w:cs="Arial"/>
                    </w:rPr>
                  </w:pPr>
                  <w:r>
                    <w:rPr>
                      <w:rFonts w:asciiTheme="majorHAnsi" w:hAnsiTheme="majorHAnsi" w:cs="Arial"/>
                    </w:rPr>
                    <w:t xml:space="preserve">Materials: </w:t>
                  </w:r>
                  <w:r w:rsidRPr="00716009">
                    <w:rPr>
                      <w:rFonts w:asciiTheme="majorHAnsi" w:hAnsiTheme="majorHAnsi" w:cs="Arial"/>
                    </w:rPr>
                    <w:t>Hula Hoops</w:t>
                  </w:r>
                </w:p>
              </w:tc>
            </w:tr>
            <w:tr w:rsidR="00A77FB9" w:rsidRPr="00716009" w14:paraId="682EF6B8" w14:textId="77777777" w:rsidTr="00376C4F">
              <w:trPr>
                <w:gridAfter w:val="1"/>
                <w:tblCellSpacing w:w="15" w:type="dxa"/>
              </w:trPr>
              <w:tc>
                <w:tcPr>
                  <w:tcW w:w="0" w:type="auto"/>
                </w:tcPr>
                <w:p w14:paraId="5570EC88" w14:textId="77777777" w:rsidR="00A77FB9" w:rsidRPr="00716009" w:rsidRDefault="00A77FB9" w:rsidP="00376C4F">
                  <w:pPr>
                    <w:rPr>
                      <w:rFonts w:asciiTheme="majorHAnsi" w:hAnsiTheme="majorHAnsi" w:cs="Arial"/>
                    </w:rPr>
                  </w:pPr>
                  <w:r w:rsidRPr="00716009">
                    <w:rPr>
                      <w:rFonts w:asciiTheme="majorHAnsi" w:hAnsiTheme="majorHAnsi" w:cs="Arial"/>
                    </w:rPr>
                    <w:t xml:space="preserve">The group stands in a circle and everyone holds hands. One pair lets go so that a </w:t>
                  </w:r>
                  <w:proofErr w:type="gramStart"/>
                  <w:r w:rsidRPr="00716009">
                    <w:rPr>
                      <w:rFonts w:asciiTheme="majorHAnsi" w:hAnsiTheme="majorHAnsi" w:cs="Arial"/>
                    </w:rPr>
                    <w:t>hula hoop</w:t>
                  </w:r>
                  <w:proofErr w:type="gramEnd"/>
                  <w:r w:rsidRPr="00716009">
                    <w:rPr>
                      <w:rFonts w:asciiTheme="majorHAnsi" w:hAnsiTheme="majorHAnsi" w:cs="Arial"/>
                    </w:rPr>
                    <w:t xml:space="preserve"> can be placed between them. They then rejoin through the middle of the hoop. The task is then for the </w:t>
                  </w:r>
                  <w:proofErr w:type="gramStart"/>
                  <w:r w:rsidRPr="00716009">
                    <w:rPr>
                      <w:rFonts w:asciiTheme="majorHAnsi" w:hAnsiTheme="majorHAnsi" w:cs="Arial"/>
                    </w:rPr>
                    <w:t>hula hoop</w:t>
                  </w:r>
                  <w:proofErr w:type="gramEnd"/>
                  <w:r w:rsidRPr="00716009">
                    <w:rPr>
                      <w:rFonts w:asciiTheme="majorHAnsi" w:hAnsiTheme="majorHAnsi" w:cs="Arial"/>
                    </w:rPr>
                    <w:t xml:space="preserve"> to travel around the group without anyone letting go of hands. After a group has figured this out, try timing it. Add another </w:t>
                  </w:r>
                  <w:proofErr w:type="gramStart"/>
                  <w:r w:rsidRPr="00716009">
                    <w:rPr>
                      <w:rFonts w:asciiTheme="majorHAnsi" w:hAnsiTheme="majorHAnsi" w:cs="Arial"/>
                    </w:rPr>
                    <w:t>hula hoop</w:t>
                  </w:r>
                  <w:proofErr w:type="gramEnd"/>
                  <w:r w:rsidRPr="00716009">
                    <w:rPr>
                      <w:rFonts w:asciiTheme="majorHAnsi" w:hAnsiTheme="majorHAnsi" w:cs="Arial"/>
                    </w:rPr>
                    <w:t xml:space="preserve"> traveling in the opposite direction. </w:t>
                  </w:r>
                </w:p>
              </w:tc>
            </w:tr>
            <w:tr w:rsidR="00A77FB9" w:rsidRPr="00716009" w14:paraId="4055269D" w14:textId="77777777" w:rsidTr="00376C4F">
              <w:trPr>
                <w:gridAfter w:val="1"/>
                <w:tblCellSpacing w:w="15" w:type="dxa"/>
              </w:trPr>
              <w:tc>
                <w:tcPr>
                  <w:tcW w:w="0" w:type="auto"/>
                </w:tcPr>
                <w:p w14:paraId="6CBBDE76" w14:textId="77777777" w:rsidR="00A77FB9" w:rsidRPr="00716009" w:rsidRDefault="00A77FB9" w:rsidP="00376C4F">
                  <w:pPr>
                    <w:numPr>
                      <w:ilvl w:val="0"/>
                      <w:numId w:val="8"/>
                    </w:numPr>
                    <w:spacing w:before="100" w:beforeAutospacing="1" w:after="100" w:afterAutospacing="1"/>
                    <w:rPr>
                      <w:rFonts w:asciiTheme="majorHAnsi" w:hAnsiTheme="majorHAnsi" w:cs="Arial"/>
                    </w:rPr>
                  </w:pPr>
                  <w:r w:rsidRPr="00716009">
                    <w:rPr>
                      <w:rFonts w:asciiTheme="majorHAnsi" w:hAnsiTheme="majorHAnsi" w:cs="Arial"/>
                    </w:rPr>
                    <w:t xml:space="preserve">How did we work together to accomplish this? </w:t>
                  </w:r>
                </w:p>
                <w:p w14:paraId="7E524B1A" w14:textId="77777777" w:rsidR="00A77FB9" w:rsidRPr="00716009" w:rsidRDefault="00A77FB9" w:rsidP="00376C4F">
                  <w:pPr>
                    <w:numPr>
                      <w:ilvl w:val="0"/>
                      <w:numId w:val="8"/>
                    </w:numPr>
                    <w:spacing w:before="100" w:beforeAutospacing="1" w:after="100" w:afterAutospacing="1"/>
                    <w:rPr>
                      <w:rFonts w:asciiTheme="majorHAnsi" w:hAnsiTheme="majorHAnsi" w:cs="Arial"/>
                    </w:rPr>
                  </w:pPr>
                  <w:r w:rsidRPr="00716009">
                    <w:rPr>
                      <w:rFonts w:asciiTheme="majorHAnsi" w:hAnsiTheme="majorHAnsi" w:cs="Arial"/>
                    </w:rPr>
                    <w:t xml:space="preserve">Was it easy or difficult for you to hold hands with the people next to you? </w:t>
                  </w:r>
                </w:p>
                <w:p w14:paraId="36181690" w14:textId="77777777" w:rsidR="00A77FB9" w:rsidRPr="00716009" w:rsidRDefault="00A77FB9" w:rsidP="00376C4F">
                  <w:pPr>
                    <w:numPr>
                      <w:ilvl w:val="0"/>
                      <w:numId w:val="8"/>
                    </w:numPr>
                    <w:spacing w:before="100" w:beforeAutospacing="1" w:after="100" w:afterAutospacing="1"/>
                    <w:rPr>
                      <w:rFonts w:asciiTheme="majorHAnsi" w:hAnsiTheme="majorHAnsi" w:cs="Arial"/>
                    </w:rPr>
                  </w:pPr>
                  <w:r w:rsidRPr="00716009">
                    <w:rPr>
                      <w:rFonts w:asciiTheme="majorHAnsi" w:hAnsiTheme="majorHAnsi" w:cs="Arial"/>
                    </w:rPr>
                    <w:t xml:space="preserve">Did it matter? </w:t>
                  </w:r>
                </w:p>
                <w:p w14:paraId="55265E5D" w14:textId="77777777" w:rsidR="00A77FB9" w:rsidRPr="00716009" w:rsidRDefault="00A77FB9" w:rsidP="00376C4F">
                  <w:pPr>
                    <w:numPr>
                      <w:ilvl w:val="0"/>
                      <w:numId w:val="8"/>
                    </w:numPr>
                    <w:spacing w:before="100" w:beforeAutospacing="1" w:after="100" w:afterAutospacing="1"/>
                    <w:rPr>
                      <w:rFonts w:asciiTheme="majorHAnsi" w:hAnsiTheme="majorHAnsi" w:cs="Arial"/>
                    </w:rPr>
                  </w:pPr>
                  <w:r w:rsidRPr="00716009">
                    <w:rPr>
                      <w:rFonts w:asciiTheme="majorHAnsi" w:hAnsiTheme="majorHAnsi" w:cs="Arial"/>
                    </w:rPr>
                    <w:t xml:space="preserve">What if some of us had refused to hold hands with the people next to us? </w:t>
                  </w:r>
                </w:p>
                <w:p w14:paraId="3BFEFDA3" w14:textId="77777777" w:rsidR="00A77FB9" w:rsidRPr="00716009" w:rsidRDefault="00A77FB9" w:rsidP="00376C4F">
                  <w:pPr>
                    <w:numPr>
                      <w:ilvl w:val="0"/>
                      <w:numId w:val="8"/>
                    </w:numPr>
                    <w:spacing w:before="100" w:beforeAutospacing="1" w:after="100" w:afterAutospacing="1"/>
                    <w:rPr>
                      <w:rFonts w:asciiTheme="majorHAnsi" w:hAnsiTheme="majorHAnsi" w:cs="Arial"/>
                    </w:rPr>
                  </w:pPr>
                  <w:r w:rsidRPr="00716009">
                    <w:rPr>
                      <w:rFonts w:asciiTheme="majorHAnsi" w:hAnsiTheme="majorHAnsi" w:cs="Arial"/>
                    </w:rPr>
                    <w:t xml:space="preserve">Why is it important to be able to work with everyone else in the group? </w:t>
                  </w:r>
                </w:p>
              </w:tc>
            </w:tr>
            <w:tr w:rsidR="00A77FB9" w:rsidRPr="00716009" w14:paraId="16FB7FA5" w14:textId="77777777" w:rsidTr="00376C4F">
              <w:trPr>
                <w:gridAfter w:val="1"/>
                <w:tblCellSpacing w:w="15" w:type="dxa"/>
              </w:trPr>
              <w:tc>
                <w:tcPr>
                  <w:tcW w:w="0" w:type="auto"/>
                </w:tcPr>
                <w:p w14:paraId="1DB72B0E" w14:textId="77777777" w:rsidR="00A77FB9" w:rsidRPr="00716009" w:rsidRDefault="00A77FB9" w:rsidP="00376C4F">
                  <w:pPr>
                    <w:spacing w:after="240"/>
                    <w:rPr>
                      <w:rFonts w:asciiTheme="majorHAnsi" w:hAnsiTheme="majorHAnsi" w:cs="Arial"/>
                    </w:rPr>
                  </w:pPr>
                  <w:r w:rsidRPr="00716009">
                    <w:rPr>
                      <w:rFonts w:asciiTheme="majorHAnsi" w:hAnsiTheme="majorHAnsi" w:cs="Arial"/>
                    </w:rPr>
                    <w:t xml:space="preserve">A group must be ready to hold hands in order for this activity to work. It can be very threatening to some people and the option of holding wrists at the outset is sometimes useful. Many times, those who are uncomfortable with </w:t>
                  </w:r>
                  <w:proofErr w:type="gramStart"/>
                  <w:r w:rsidRPr="00716009">
                    <w:rPr>
                      <w:rFonts w:asciiTheme="majorHAnsi" w:hAnsiTheme="majorHAnsi" w:cs="Arial"/>
                    </w:rPr>
                    <w:t>hand-holding</w:t>
                  </w:r>
                  <w:proofErr w:type="gramEnd"/>
                  <w:r w:rsidRPr="00716009">
                    <w:rPr>
                      <w:rFonts w:asciiTheme="majorHAnsi" w:hAnsiTheme="majorHAnsi" w:cs="Arial"/>
                    </w:rPr>
                    <w:t xml:space="preserve"> at the outset will do so later for ease in solving the problem.  </w:t>
                  </w:r>
                </w:p>
              </w:tc>
            </w:tr>
          </w:tbl>
          <w:p w14:paraId="42BEA5BE" w14:textId="495CA253" w:rsidR="00A77FB9" w:rsidRPr="00716009" w:rsidRDefault="00A77FB9" w:rsidP="00A77FB9">
            <w:pPr>
              <w:numPr>
                <w:ilvl w:val="0"/>
                <w:numId w:val="7"/>
              </w:numPr>
              <w:spacing w:before="100" w:beforeAutospacing="1" w:after="100" w:afterAutospacing="1"/>
              <w:rPr>
                <w:rFonts w:asciiTheme="majorHAnsi" w:hAnsiTheme="majorHAnsi" w:cs="Arial"/>
              </w:rPr>
            </w:pPr>
            <w:r w:rsidRPr="00716009">
              <w:rPr>
                <w:rFonts w:asciiTheme="majorHAnsi" w:hAnsiTheme="majorHAnsi" w:cs="Arial"/>
              </w:rPr>
              <w:t xml:space="preserve"> In what context would it be good and in what context would it be bad? </w:t>
            </w:r>
          </w:p>
        </w:tc>
      </w:tr>
      <w:tr w:rsidR="00A77FB9" w:rsidRPr="00716009" w14:paraId="302CF066" w14:textId="77777777" w:rsidTr="00376C4F">
        <w:trPr>
          <w:tblCellSpacing w:w="15" w:type="dxa"/>
        </w:trPr>
        <w:tc>
          <w:tcPr>
            <w:tcW w:w="0" w:type="auto"/>
          </w:tcPr>
          <w:p w14:paraId="5F4D3667" w14:textId="77777777" w:rsidR="00A77FB9" w:rsidRPr="00716009" w:rsidRDefault="00A77FB9" w:rsidP="00376C4F">
            <w:pPr>
              <w:spacing w:after="240"/>
              <w:rPr>
                <w:rFonts w:asciiTheme="majorHAnsi" w:hAnsiTheme="majorHAnsi" w:cs="Arial"/>
              </w:rPr>
            </w:pPr>
            <w:r w:rsidRPr="00716009">
              <w:rPr>
                <w:rFonts w:asciiTheme="majorHAnsi" w:hAnsiTheme="majorHAnsi" w:cs="Arial"/>
              </w:rPr>
              <w:t xml:space="preserve">This is another one of those "being put on the spot" activities that provide some good experiences for processing. This game can be a good indicator of how well a group is coming together. If people are kind to each other and are able to laugh together, it is a sign that group members are developing trust and comfort. If they are nervous about making a mistake and generally laugh and point at each other, this is a signal that the group needs more work together to deal with trust issues.  </w:t>
            </w:r>
          </w:p>
        </w:tc>
      </w:tr>
    </w:tbl>
    <w:p w14:paraId="452A978C" w14:textId="77777777" w:rsidR="00A77FB9" w:rsidRDefault="00A77FB9" w:rsidP="00EE6D75">
      <w:pPr>
        <w:pStyle w:val="Heading1"/>
        <w:rPr>
          <w:rFonts w:asciiTheme="majorHAnsi" w:hAnsiTheme="majorHAnsi"/>
          <w:sz w:val="22"/>
          <w:szCs w:val="22"/>
        </w:rPr>
      </w:pPr>
    </w:p>
    <w:p w14:paraId="0E04ADE7" w14:textId="77777777" w:rsidR="00A77FB9" w:rsidRDefault="00A77FB9" w:rsidP="00EE6D75">
      <w:pPr>
        <w:pStyle w:val="Heading1"/>
        <w:rPr>
          <w:rFonts w:asciiTheme="majorHAnsi" w:hAnsiTheme="majorHAnsi"/>
          <w:sz w:val="22"/>
          <w:szCs w:val="22"/>
        </w:rPr>
      </w:pPr>
    </w:p>
    <w:tbl>
      <w:tblPr>
        <w:tblW w:w="0" w:type="auto"/>
        <w:tblCellSpacing w:w="15" w:type="dxa"/>
        <w:tblCellMar>
          <w:top w:w="15" w:type="dxa"/>
          <w:left w:w="15" w:type="dxa"/>
          <w:bottom w:w="15" w:type="dxa"/>
          <w:right w:w="15" w:type="dxa"/>
        </w:tblCellMar>
        <w:tblLook w:val="0000" w:firstRow="0" w:lastRow="0" w:firstColumn="0" w:lastColumn="0" w:noHBand="0" w:noVBand="0"/>
      </w:tblPr>
      <w:tblGrid>
        <w:gridCol w:w="9909"/>
        <w:gridCol w:w="45"/>
      </w:tblGrid>
      <w:tr w:rsidR="00A77FB9" w:rsidRPr="00716009" w14:paraId="673E7F0F" w14:textId="77777777" w:rsidTr="00376C4F">
        <w:trPr>
          <w:tblCellSpacing w:w="15" w:type="dxa"/>
        </w:trPr>
        <w:tc>
          <w:tcPr>
            <w:tcW w:w="0" w:type="auto"/>
            <w:gridSpan w:val="2"/>
          </w:tcPr>
          <w:p w14:paraId="21E20AFF" w14:textId="77777777" w:rsidR="00A77FB9" w:rsidRDefault="00A77FB9" w:rsidP="00376C4F">
            <w:pPr>
              <w:rPr>
                <w:rFonts w:asciiTheme="majorHAnsi" w:eastAsiaTheme="majorEastAsia" w:hAnsiTheme="majorHAnsi" w:cstheme="majorBidi"/>
                <w:b/>
                <w:bCs/>
              </w:rPr>
            </w:pPr>
          </w:p>
          <w:p w14:paraId="33CD0CE1" w14:textId="77777777" w:rsidR="00A77FB9" w:rsidRDefault="00A77FB9" w:rsidP="00376C4F">
            <w:pPr>
              <w:pStyle w:val="Heading3"/>
              <w:rPr>
                <w:color w:val="auto"/>
              </w:rPr>
            </w:pPr>
          </w:p>
          <w:p w14:paraId="5C73F302" w14:textId="77777777" w:rsidR="00A77FB9" w:rsidRPr="00716009" w:rsidRDefault="00A77FB9" w:rsidP="00376C4F">
            <w:pPr>
              <w:pStyle w:val="Heading3"/>
              <w:rPr>
                <w:color w:val="auto"/>
              </w:rPr>
            </w:pPr>
            <w:r w:rsidRPr="00716009">
              <w:rPr>
                <w:color w:val="auto"/>
              </w:rPr>
              <w:t>Elbow Tag</w:t>
            </w:r>
          </w:p>
        </w:tc>
      </w:tr>
      <w:tr w:rsidR="00A77FB9" w:rsidRPr="00716009" w14:paraId="2626A621" w14:textId="77777777" w:rsidTr="00376C4F">
        <w:trPr>
          <w:gridAfter w:val="1"/>
          <w:tblCellSpacing w:w="15" w:type="dxa"/>
        </w:trPr>
        <w:tc>
          <w:tcPr>
            <w:tcW w:w="0" w:type="auto"/>
          </w:tcPr>
          <w:p w14:paraId="639D5730" w14:textId="77777777" w:rsidR="00A77FB9" w:rsidRPr="00716009" w:rsidRDefault="00A77FB9" w:rsidP="00376C4F">
            <w:pPr>
              <w:rPr>
                <w:rFonts w:asciiTheme="majorHAnsi" w:hAnsiTheme="majorHAnsi" w:cs="Arial"/>
              </w:rPr>
            </w:pPr>
            <w:r w:rsidRPr="00716009">
              <w:rPr>
                <w:rFonts w:asciiTheme="majorHAnsi" w:hAnsiTheme="majorHAnsi" w:cs="Arial"/>
              </w:rPr>
              <w:t xml:space="preserve">Mixing with others in group </w:t>
            </w:r>
          </w:p>
        </w:tc>
      </w:tr>
      <w:tr w:rsidR="00A77FB9" w:rsidRPr="00716009" w14:paraId="685BB1D6" w14:textId="77777777" w:rsidTr="00376C4F">
        <w:trPr>
          <w:gridAfter w:val="1"/>
          <w:tblCellSpacing w:w="15" w:type="dxa"/>
        </w:trPr>
        <w:tc>
          <w:tcPr>
            <w:tcW w:w="0" w:type="auto"/>
          </w:tcPr>
          <w:p w14:paraId="33C003B9" w14:textId="0BB582ED" w:rsidR="00A77FB9" w:rsidRPr="00716009" w:rsidRDefault="00A77FB9" w:rsidP="00376C4F">
            <w:pPr>
              <w:rPr>
                <w:rFonts w:asciiTheme="majorHAnsi" w:hAnsiTheme="majorHAnsi" w:cs="Arial"/>
              </w:rPr>
            </w:pPr>
            <w:r>
              <w:rPr>
                <w:rFonts w:asciiTheme="majorHAnsi" w:hAnsiTheme="majorHAnsi" w:cs="Arial"/>
              </w:rPr>
              <w:t xml:space="preserve">Materials: </w:t>
            </w:r>
            <w:r w:rsidRPr="00716009">
              <w:rPr>
                <w:rFonts w:asciiTheme="majorHAnsi" w:hAnsiTheme="majorHAnsi" w:cs="Arial"/>
              </w:rPr>
              <w:t xml:space="preserve">None </w:t>
            </w:r>
          </w:p>
        </w:tc>
      </w:tr>
      <w:tr w:rsidR="00A77FB9" w:rsidRPr="00716009" w14:paraId="59E6F0EC" w14:textId="77777777" w:rsidTr="00376C4F">
        <w:trPr>
          <w:gridAfter w:val="1"/>
          <w:tblCellSpacing w:w="15" w:type="dxa"/>
        </w:trPr>
        <w:tc>
          <w:tcPr>
            <w:tcW w:w="0" w:type="auto"/>
          </w:tcPr>
          <w:p w14:paraId="20C25295" w14:textId="77777777" w:rsidR="00A77FB9" w:rsidRPr="00716009" w:rsidRDefault="00A77FB9" w:rsidP="00376C4F">
            <w:pPr>
              <w:rPr>
                <w:rFonts w:asciiTheme="majorHAnsi" w:hAnsiTheme="majorHAnsi" w:cs="Arial"/>
              </w:rPr>
            </w:pPr>
            <w:r w:rsidRPr="00716009">
              <w:rPr>
                <w:rFonts w:asciiTheme="majorHAnsi" w:hAnsiTheme="majorHAnsi" w:cs="Arial"/>
              </w:rPr>
              <w:t xml:space="preserve">Everyone in the group gets a partner and stands with the partner in a large circle. Each pair hooks elbows with their partner and puts their other hand on their hip. One pair is chosen as "it." They unhook, with one person chasing the other. These two run around, while everyone else remains stationary. </w:t>
            </w:r>
            <w:r w:rsidRPr="00716009">
              <w:rPr>
                <w:rFonts w:asciiTheme="majorHAnsi" w:hAnsiTheme="majorHAnsi" w:cs="Arial"/>
              </w:rPr>
              <w:br/>
            </w:r>
            <w:r w:rsidRPr="00716009">
              <w:rPr>
                <w:rFonts w:asciiTheme="majorHAnsi" w:hAnsiTheme="majorHAnsi" w:cs="Arial"/>
              </w:rPr>
              <w:br/>
              <w:t xml:space="preserve">In order to avoid being tagged, the person being chased hooks on to the arm of someone. The other person in the pair then unhooks and becomes the new person being chased. If the chaser tags the person being chased, then the roles change, just as in a regular tag game "Tag, you're it!" Sometimes this activity can get confusing, with more than two people running and no one sure about </w:t>
            </w:r>
            <w:proofErr w:type="gramStart"/>
            <w:r w:rsidRPr="00716009">
              <w:rPr>
                <w:rFonts w:asciiTheme="majorHAnsi" w:hAnsiTheme="majorHAnsi" w:cs="Arial"/>
              </w:rPr>
              <w:t>who</w:t>
            </w:r>
            <w:proofErr w:type="gramEnd"/>
            <w:r w:rsidRPr="00716009">
              <w:rPr>
                <w:rFonts w:asciiTheme="majorHAnsi" w:hAnsiTheme="majorHAnsi" w:cs="Arial"/>
              </w:rPr>
              <w:t xml:space="preserve"> is chasing and who is being chased. This is a good opportunity to practice some simple problem solving as a group. </w:t>
            </w:r>
          </w:p>
        </w:tc>
      </w:tr>
      <w:tr w:rsidR="00A77FB9" w:rsidRPr="00716009" w14:paraId="2C6C65ED" w14:textId="77777777" w:rsidTr="00A77FB9">
        <w:trPr>
          <w:gridAfter w:val="1"/>
          <w:tblCellSpacing w:w="15" w:type="dxa"/>
        </w:trPr>
        <w:tc>
          <w:tcPr>
            <w:tcW w:w="0" w:type="auto"/>
          </w:tcPr>
          <w:p w14:paraId="6048C52D" w14:textId="77777777" w:rsidR="00A77FB9" w:rsidRPr="00716009" w:rsidRDefault="00A77FB9" w:rsidP="00A77FB9">
            <w:pPr>
              <w:numPr>
                <w:ilvl w:val="0"/>
                <w:numId w:val="9"/>
              </w:numPr>
              <w:spacing w:before="100" w:beforeAutospacing="1" w:after="100" w:afterAutospacing="1"/>
              <w:rPr>
                <w:rFonts w:asciiTheme="majorHAnsi" w:hAnsiTheme="majorHAnsi" w:cs="Arial"/>
              </w:rPr>
            </w:pPr>
            <w:r w:rsidRPr="00716009">
              <w:rPr>
                <w:rFonts w:asciiTheme="majorHAnsi" w:hAnsiTheme="majorHAnsi" w:cs="Arial"/>
              </w:rPr>
              <w:t xml:space="preserve">How did you choose </w:t>
            </w:r>
            <w:proofErr w:type="gramStart"/>
            <w:r w:rsidRPr="00716009">
              <w:rPr>
                <w:rFonts w:asciiTheme="majorHAnsi" w:hAnsiTheme="majorHAnsi" w:cs="Arial"/>
              </w:rPr>
              <w:t>who</w:t>
            </w:r>
            <w:proofErr w:type="gramEnd"/>
            <w:r w:rsidRPr="00716009">
              <w:rPr>
                <w:rFonts w:asciiTheme="majorHAnsi" w:hAnsiTheme="majorHAnsi" w:cs="Arial"/>
              </w:rPr>
              <w:t xml:space="preserve"> to hook on to? </w:t>
            </w:r>
          </w:p>
          <w:p w14:paraId="62C133AD" w14:textId="77777777" w:rsidR="00A77FB9" w:rsidRPr="00716009" w:rsidRDefault="00A77FB9" w:rsidP="00A77FB9">
            <w:pPr>
              <w:numPr>
                <w:ilvl w:val="0"/>
                <w:numId w:val="9"/>
              </w:numPr>
              <w:spacing w:before="100" w:beforeAutospacing="1" w:after="100" w:afterAutospacing="1"/>
              <w:rPr>
                <w:rFonts w:asciiTheme="majorHAnsi" w:hAnsiTheme="majorHAnsi" w:cs="Arial"/>
              </w:rPr>
            </w:pPr>
            <w:r w:rsidRPr="00716009">
              <w:rPr>
                <w:rFonts w:asciiTheme="majorHAnsi" w:hAnsiTheme="majorHAnsi" w:cs="Arial"/>
              </w:rPr>
              <w:t xml:space="preserve">Did you think about it? </w:t>
            </w:r>
          </w:p>
          <w:p w14:paraId="28E85601" w14:textId="77777777" w:rsidR="00A77FB9" w:rsidRPr="00716009" w:rsidRDefault="00A77FB9" w:rsidP="00A77FB9">
            <w:pPr>
              <w:numPr>
                <w:ilvl w:val="0"/>
                <w:numId w:val="9"/>
              </w:numPr>
              <w:spacing w:before="100" w:beforeAutospacing="1" w:after="100" w:afterAutospacing="1"/>
              <w:rPr>
                <w:rFonts w:asciiTheme="majorHAnsi" w:hAnsiTheme="majorHAnsi" w:cs="Arial"/>
              </w:rPr>
            </w:pPr>
            <w:r w:rsidRPr="00716009">
              <w:rPr>
                <w:rFonts w:asciiTheme="majorHAnsi" w:hAnsiTheme="majorHAnsi" w:cs="Arial"/>
              </w:rPr>
              <w:t xml:space="preserve">When working together, why might it be important to be able to work with everyone else in the group? </w:t>
            </w:r>
          </w:p>
          <w:p w14:paraId="74383C40" w14:textId="77777777" w:rsidR="00A77FB9" w:rsidRPr="00716009" w:rsidRDefault="00A77FB9" w:rsidP="00A77FB9">
            <w:pPr>
              <w:numPr>
                <w:ilvl w:val="0"/>
                <w:numId w:val="9"/>
              </w:numPr>
              <w:spacing w:before="100" w:beforeAutospacing="1" w:after="100" w:afterAutospacing="1"/>
              <w:rPr>
                <w:rFonts w:asciiTheme="majorHAnsi" w:hAnsiTheme="majorHAnsi" w:cs="Arial"/>
              </w:rPr>
            </w:pPr>
            <w:r w:rsidRPr="00716009">
              <w:rPr>
                <w:rFonts w:asciiTheme="majorHAnsi" w:hAnsiTheme="majorHAnsi" w:cs="Arial"/>
              </w:rPr>
              <w:t xml:space="preserve">What steps can we take to develop a working relationship with everyone here? </w:t>
            </w:r>
          </w:p>
        </w:tc>
      </w:tr>
      <w:tr w:rsidR="00A77FB9" w:rsidRPr="00716009" w14:paraId="6AFAED57" w14:textId="77777777" w:rsidTr="00A77FB9">
        <w:trPr>
          <w:gridAfter w:val="1"/>
          <w:tblCellSpacing w:w="15" w:type="dxa"/>
        </w:trPr>
        <w:tc>
          <w:tcPr>
            <w:tcW w:w="0" w:type="auto"/>
          </w:tcPr>
          <w:p w14:paraId="558F068B" w14:textId="77777777" w:rsidR="00A77FB9" w:rsidRPr="00716009" w:rsidRDefault="00A77FB9" w:rsidP="00A77FB9">
            <w:pPr>
              <w:rPr>
                <w:rFonts w:asciiTheme="majorHAnsi" w:hAnsiTheme="majorHAnsi" w:cs="Arial"/>
              </w:rPr>
            </w:pPr>
            <w:r w:rsidRPr="00716009">
              <w:rPr>
                <w:rFonts w:asciiTheme="majorHAnsi" w:hAnsiTheme="majorHAnsi" w:cs="Arial"/>
              </w:rPr>
              <w:t xml:space="preserve">One of the biggest issues any group must deal with is the idea that everyone must be able to work together, even if they generally do not hang out together or even like each other. This activity can highlight the idea of developing a working relationship with everyone. The caveat, of course, is that we are not asking people to be best friends with everyone, just attempting to develop relationships that allow us to work together. </w:t>
            </w:r>
            <w:r w:rsidRPr="00716009">
              <w:rPr>
                <w:rFonts w:asciiTheme="majorHAnsi" w:hAnsiTheme="majorHAnsi" w:cs="Arial"/>
              </w:rPr>
              <w:br/>
            </w:r>
            <w:r w:rsidRPr="00716009">
              <w:rPr>
                <w:rFonts w:asciiTheme="majorHAnsi" w:hAnsiTheme="majorHAnsi" w:cs="Arial"/>
              </w:rPr>
              <w:br/>
              <w:t xml:space="preserve">Another issue that can arise in this activity is one of touching others and of each individual's level of comfort with touching others. A Challenge by Choice reminder may be necessary with some groups, inviting members to stand next to their partner, rather than hooking elbows.  </w:t>
            </w:r>
          </w:p>
        </w:tc>
      </w:tr>
    </w:tbl>
    <w:p w14:paraId="64903ACD" w14:textId="77777777" w:rsidR="00A77FB9" w:rsidRDefault="00A77FB9" w:rsidP="00EE6D75">
      <w:pPr>
        <w:pStyle w:val="Heading1"/>
        <w:rPr>
          <w:rFonts w:asciiTheme="majorHAnsi" w:hAnsiTheme="majorHAnsi"/>
          <w:sz w:val="22"/>
          <w:szCs w:val="22"/>
        </w:rPr>
      </w:pPr>
    </w:p>
    <w:p w14:paraId="3271F183" w14:textId="77777777" w:rsidR="00A77FB9" w:rsidRDefault="00A77FB9" w:rsidP="00A77FB9"/>
    <w:p w14:paraId="584AF459" w14:textId="77777777" w:rsidR="00A77FB9" w:rsidRDefault="00A77FB9" w:rsidP="00A77FB9"/>
    <w:tbl>
      <w:tblPr>
        <w:tblW w:w="0" w:type="auto"/>
        <w:tblCellSpacing w:w="15" w:type="dxa"/>
        <w:tblCellMar>
          <w:top w:w="15" w:type="dxa"/>
          <w:left w:w="15" w:type="dxa"/>
          <w:bottom w:w="15" w:type="dxa"/>
          <w:right w:w="15" w:type="dxa"/>
        </w:tblCellMar>
        <w:tblLook w:val="0000" w:firstRow="0" w:lastRow="0" w:firstColumn="0" w:lastColumn="0" w:noHBand="0" w:noVBand="0"/>
      </w:tblPr>
      <w:tblGrid>
        <w:gridCol w:w="9954"/>
      </w:tblGrid>
      <w:tr w:rsidR="00A77FB9" w:rsidRPr="00A77FB9" w14:paraId="7C3864D2" w14:textId="77777777" w:rsidTr="00A77FB9">
        <w:trPr>
          <w:tblCellSpacing w:w="15" w:type="dxa"/>
        </w:trPr>
        <w:tc>
          <w:tcPr>
            <w:tcW w:w="0" w:type="auto"/>
          </w:tcPr>
          <w:p w14:paraId="6A167FF9" w14:textId="77777777" w:rsidR="00A77FB9" w:rsidRPr="005915AD" w:rsidRDefault="00A77FB9" w:rsidP="00A77FB9">
            <w:pPr>
              <w:rPr>
                <w:b/>
              </w:rPr>
            </w:pPr>
            <w:r w:rsidRPr="005915AD">
              <w:rPr>
                <w:b/>
              </w:rPr>
              <w:t>Get the Point</w:t>
            </w:r>
          </w:p>
        </w:tc>
      </w:tr>
      <w:tr w:rsidR="00A77FB9" w:rsidRPr="00A77FB9" w14:paraId="592C3B36" w14:textId="77777777" w:rsidTr="00A77FB9">
        <w:trPr>
          <w:tblCellSpacing w:w="15" w:type="dxa"/>
        </w:trPr>
        <w:tc>
          <w:tcPr>
            <w:tcW w:w="0" w:type="auto"/>
          </w:tcPr>
          <w:p w14:paraId="1A80C5AD" w14:textId="77777777" w:rsidR="00A77FB9" w:rsidRPr="00A77FB9" w:rsidRDefault="00A77FB9" w:rsidP="00A77FB9">
            <w:r w:rsidRPr="00A77FB9">
              <w:t xml:space="preserve">Having fun together </w:t>
            </w:r>
          </w:p>
        </w:tc>
      </w:tr>
      <w:tr w:rsidR="00A77FB9" w:rsidRPr="00A77FB9" w14:paraId="422D279C" w14:textId="77777777" w:rsidTr="00A77FB9">
        <w:trPr>
          <w:tblCellSpacing w:w="15" w:type="dxa"/>
        </w:trPr>
        <w:tc>
          <w:tcPr>
            <w:tcW w:w="0" w:type="auto"/>
          </w:tcPr>
          <w:p w14:paraId="10E87DC2" w14:textId="0B222109" w:rsidR="00A77FB9" w:rsidRPr="00A77FB9" w:rsidRDefault="00A77FB9" w:rsidP="00A77FB9">
            <w:r>
              <w:t xml:space="preserve">Materials: </w:t>
            </w:r>
            <w:r w:rsidRPr="00A77FB9">
              <w:t xml:space="preserve">None </w:t>
            </w:r>
          </w:p>
        </w:tc>
      </w:tr>
      <w:tr w:rsidR="00A77FB9" w:rsidRPr="00716009" w14:paraId="0A58FB9E" w14:textId="77777777" w:rsidTr="00376C4F">
        <w:trPr>
          <w:tblCellSpacing w:w="15" w:type="dxa"/>
        </w:trPr>
        <w:tc>
          <w:tcPr>
            <w:tcW w:w="0" w:type="auto"/>
          </w:tcPr>
          <w:p w14:paraId="55005F68" w14:textId="77777777" w:rsidR="00A77FB9" w:rsidRPr="00716009" w:rsidRDefault="00A77FB9" w:rsidP="00376C4F">
            <w:pPr>
              <w:rPr>
                <w:rFonts w:asciiTheme="majorHAnsi" w:hAnsiTheme="majorHAnsi" w:cs="Arial"/>
              </w:rPr>
            </w:pPr>
            <w:r w:rsidRPr="00716009">
              <w:rPr>
                <w:rFonts w:asciiTheme="majorHAnsi" w:hAnsiTheme="majorHAnsi" w:cs="Arial"/>
              </w:rPr>
              <w:t xml:space="preserve">The group gets in a circle and members are asked to put their left hand out, palm up. They then place the pointer finger of their right hand in the palm of the person to their right. On a signal, they then attempt to catch the finger of the person to their left, while simultaneously trying not to get their own finger caught. Try this numerous times, </w:t>
            </w:r>
            <w:proofErr w:type="gramStart"/>
            <w:r w:rsidRPr="00716009">
              <w:rPr>
                <w:rFonts w:asciiTheme="majorHAnsi" w:hAnsiTheme="majorHAnsi" w:cs="Arial"/>
              </w:rPr>
              <w:t>then</w:t>
            </w:r>
            <w:proofErr w:type="gramEnd"/>
            <w:r w:rsidRPr="00716009">
              <w:rPr>
                <w:rFonts w:asciiTheme="majorHAnsi" w:hAnsiTheme="majorHAnsi" w:cs="Arial"/>
              </w:rPr>
              <w:t xml:space="preserve"> switch hands. </w:t>
            </w:r>
          </w:p>
        </w:tc>
      </w:tr>
      <w:tr w:rsidR="00A77FB9" w:rsidRPr="00716009" w14:paraId="0048C90B" w14:textId="77777777" w:rsidTr="00376C4F">
        <w:trPr>
          <w:tblCellSpacing w:w="15" w:type="dxa"/>
        </w:trPr>
        <w:tc>
          <w:tcPr>
            <w:tcW w:w="0" w:type="auto"/>
          </w:tcPr>
          <w:p w14:paraId="12B97FEB" w14:textId="77777777" w:rsidR="00A77FB9" w:rsidRPr="00716009" w:rsidRDefault="00A77FB9" w:rsidP="00A77FB9">
            <w:pPr>
              <w:numPr>
                <w:ilvl w:val="0"/>
                <w:numId w:val="10"/>
              </w:numPr>
              <w:spacing w:before="100" w:beforeAutospacing="1" w:after="100" w:afterAutospacing="1"/>
              <w:rPr>
                <w:rFonts w:asciiTheme="majorHAnsi" w:hAnsiTheme="majorHAnsi" w:cs="Arial"/>
              </w:rPr>
            </w:pPr>
            <w:r w:rsidRPr="00716009">
              <w:rPr>
                <w:rFonts w:asciiTheme="majorHAnsi" w:hAnsiTheme="majorHAnsi" w:cs="Arial"/>
              </w:rPr>
              <w:t xml:space="preserve">Why might it be important for a group of people to have fun together? </w:t>
            </w:r>
          </w:p>
          <w:p w14:paraId="716D1197" w14:textId="77777777" w:rsidR="00A77FB9" w:rsidRPr="00716009" w:rsidRDefault="00A77FB9" w:rsidP="00A77FB9">
            <w:pPr>
              <w:numPr>
                <w:ilvl w:val="0"/>
                <w:numId w:val="10"/>
              </w:numPr>
              <w:spacing w:before="100" w:beforeAutospacing="1" w:after="100" w:afterAutospacing="1"/>
              <w:rPr>
                <w:rFonts w:asciiTheme="majorHAnsi" w:hAnsiTheme="majorHAnsi" w:cs="Arial"/>
              </w:rPr>
            </w:pPr>
            <w:r w:rsidRPr="00716009">
              <w:rPr>
                <w:rFonts w:asciiTheme="majorHAnsi" w:hAnsiTheme="majorHAnsi" w:cs="Arial"/>
              </w:rPr>
              <w:t xml:space="preserve">How can we make working with others more enjoyable? </w:t>
            </w:r>
          </w:p>
        </w:tc>
      </w:tr>
      <w:tr w:rsidR="00A77FB9" w:rsidRPr="00716009" w14:paraId="7AE2B2FA" w14:textId="77777777" w:rsidTr="00376C4F">
        <w:trPr>
          <w:tblCellSpacing w:w="15" w:type="dxa"/>
        </w:trPr>
        <w:tc>
          <w:tcPr>
            <w:tcW w:w="0" w:type="auto"/>
          </w:tcPr>
          <w:p w14:paraId="03554FCA" w14:textId="77777777" w:rsidR="00A77FB9" w:rsidRPr="00716009" w:rsidRDefault="00A77FB9" w:rsidP="00376C4F">
            <w:pPr>
              <w:spacing w:after="240"/>
              <w:rPr>
                <w:rFonts w:asciiTheme="majorHAnsi" w:hAnsiTheme="majorHAnsi" w:cs="Arial"/>
              </w:rPr>
            </w:pPr>
            <w:r w:rsidRPr="00716009">
              <w:rPr>
                <w:rFonts w:asciiTheme="majorHAnsi" w:hAnsiTheme="majorHAnsi" w:cs="Arial"/>
              </w:rPr>
              <w:t xml:space="preserve">This activity does not take much time and people seem to enjoy it. There is usually lots of laughter and quick conversation after an attempt. Make sure to give people some time to laugh together in between attempts. Once a group is used to your signal, change it, just for a change of pace. </w:t>
            </w:r>
          </w:p>
        </w:tc>
      </w:tr>
    </w:tbl>
    <w:p w14:paraId="0C52868C" w14:textId="77777777" w:rsidR="00A77FB9" w:rsidRPr="00A77FB9" w:rsidRDefault="00A77FB9" w:rsidP="00A77FB9"/>
    <w:p w14:paraId="0C2CBA0B" w14:textId="77777777" w:rsidR="00A77FB9" w:rsidRDefault="00A77FB9" w:rsidP="00EE6D75">
      <w:pPr>
        <w:pStyle w:val="Heading1"/>
        <w:rPr>
          <w:rFonts w:asciiTheme="majorHAnsi" w:hAnsiTheme="majorHAnsi"/>
          <w:sz w:val="22"/>
          <w:szCs w:val="22"/>
        </w:rPr>
      </w:pPr>
    </w:p>
    <w:p w14:paraId="2AE9FD3B" w14:textId="77777777" w:rsidR="00A77FB9" w:rsidRDefault="00A77FB9" w:rsidP="00EE6D75">
      <w:pPr>
        <w:pStyle w:val="Heading1"/>
        <w:rPr>
          <w:rFonts w:asciiTheme="majorHAnsi" w:hAnsiTheme="majorHAnsi"/>
          <w:sz w:val="22"/>
          <w:szCs w:val="22"/>
        </w:rPr>
      </w:pPr>
    </w:p>
    <w:tbl>
      <w:tblPr>
        <w:tblW w:w="0" w:type="auto"/>
        <w:tblCellSpacing w:w="15" w:type="dxa"/>
        <w:tblCellMar>
          <w:top w:w="15" w:type="dxa"/>
          <w:left w:w="15" w:type="dxa"/>
          <w:bottom w:w="15" w:type="dxa"/>
          <w:right w:w="15" w:type="dxa"/>
        </w:tblCellMar>
        <w:tblLook w:val="0000" w:firstRow="0" w:lastRow="0" w:firstColumn="0" w:lastColumn="0" w:noHBand="0" w:noVBand="0"/>
      </w:tblPr>
      <w:tblGrid>
        <w:gridCol w:w="9909"/>
        <w:gridCol w:w="45"/>
      </w:tblGrid>
      <w:tr w:rsidR="005915AD" w:rsidRPr="00716009" w14:paraId="50EE4AEF" w14:textId="77777777" w:rsidTr="00376C4F">
        <w:trPr>
          <w:tblCellSpacing w:w="15" w:type="dxa"/>
        </w:trPr>
        <w:tc>
          <w:tcPr>
            <w:tcW w:w="0" w:type="auto"/>
            <w:gridSpan w:val="2"/>
          </w:tcPr>
          <w:p w14:paraId="7D62C361" w14:textId="77777777" w:rsidR="005915AD" w:rsidRPr="00716009" w:rsidRDefault="005915AD" w:rsidP="00376C4F">
            <w:pPr>
              <w:pStyle w:val="Heading3"/>
              <w:rPr>
                <w:color w:val="auto"/>
              </w:rPr>
            </w:pPr>
            <w:r w:rsidRPr="00716009">
              <w:rPr>
                <w:color w:val="auto"/>
              </w:rPr>
              <w:t>Macro Rock/Paper/Scissors</w:t>
            </w:r>
          </w:p>
        </w:tc>
      </w:tr>
      <w:tr w:rsidR="005915AD" w:rsidRPr="00716009" w14:paraId="668FFBF9" w14:textId="77777777" w:rsidTr="00376C4F">
        <w:trPr>
          <w:gridAfter w:val="1"/>
          <w:tblCellSpacing w:w="15" w:type="dxa"/>
        </w:trPr>
        <w:tc>
          <w:tcPr>
            <w:tcW w:w="0" w:type="auto"/>
          </w:tcPr>
          <w:p w14:paraId="60BDA5D6" w14:textId="77777777" w:rsidR="005915AD" w:rsidRPr="00716009" w:rsidRDefault="005915AD" w:rsidP="00376C4F">
            <w:pPr>
              <w:rPr>
                <w:rFonts w:asciiTheme="majorHAnsi" w:hAnsiTheme="majorHAnsi" w:cs="Arial"/>
              </w:rPr>
            </w:pPr>
            <w:r w:rsidRPr="00716009">
              <w:rPr>
                <w:rFonts w:asciiTheme="majorHAnsi" w:hAnsiTheme="majorHAnsi" w:cs="Arial"/>
              </w:rPr>
              <w:t xml:space="preserve">Working with others; Barrier breaking </w:t>
            </w:r>
          </w:p>
        </w:tc>
      </w:tr>
      <w:tr w:rsidR="005915AD" w:rsidRPr="00716009" w14:paraId="0C0D0F0E" w14:textId="77777777" w:rsidTr="00376C4F">
        <w:trPr>
          <w:gridAfter w:val="1"/>
          <w:tblCellSpacing w:w="15" w:type="dxa"/>
        </w:trPr>
        <w:tc>
          <w:tcPr>
            <w:tcW w:w="0" w:type="auto"/>
          </w:tcPr>
          <w:p w14:paraId="3CC27B9D" w14:textId="382E18E5" w:rsidR="005915AD" w:rsidRPr="00716009" w:rsidRDefault="005915AD" w:rsidP="00376C4F">
            <w:pPr>
              <w:rPr>
                <w:rFonts w:asciiTheme="majorHAnsi" w:hAnsiTheme="majorHAnsi" w:cs="Arial"/>
              </w:rPr>
            </w:pPr>
            <w:r>
              <w:rPr>
                <w:rFonts w:asciiTheme="majorHAnsi" w:hAnsiTheme="majorHAnsi" w:cs="Arial"/>
              </w:rPr>
              <w:t xml:space="preserve">Materials: </w:t>
            </w:r>
            <w:r w:rsidRPr="00716009">
              <w:rPr>
                <w:rFonts w:asciiTheme="majorHAnsi" w:hAnsiTheme="majorHAnsi" w:cs="Arial"/>
              </w:rPr>
              <w:t xml:space="preserve">Rope and boundary markers </w:t>
            </w:r>
          </w:p>
        </w:tc>
      </w:tr>
      <w:tr w:rsidR="005915AD" w:rsidRPr="00716009" w14:paraId="6BE7D6F3" w14:textId="77777777" w:rsidTr="00376C4F">
        <w:trPr>
          <w:gridAfter w:val="1"/>
          <w:tblCellSpacing w:w="15" w:type="dxa"/>
        </w:trPr>
        <w:tc>
          <w:tcPr>
            <w:tcW w:w="0" w:type="auto"/>
          </w:tcPr>
          <w:p w14:paraId="6C073778" w14:textId="77777777" w:rsidR="005915AD" w:rsidRPr="00716009" w:rsidRDefault="005915AD" w:rsidP="00376C4F">
            <w:pPr>
              <w:rPr>
                <w:rFonts w:asciiTheme="majorHAnsi" w:hAnsiTheme="majorHAnsi" w:cs="Arial"/>
              </w:rPr>
            </w:pPr>
            <w:r w:rsidRPr="00716009">
              <w:rPr>
                <w:rFonts w:asciiTheme="majorHAnsi" w:hAnsiTheme="majorHAnsi" w:cs="Arial"/>
              </w:rPr>
              <w:t xml:space="preserve">You will need a gym or a field for this activity. Two teams are formed at random. Explain that this activity is like rock/paper/scissors, but with different motions. Then show them the macro actions: </w:t>
            </w:r>
            <w:proofErr w:type="spellStart"/>
            <w:r w:rsidRPr="00716009">
              <w:rPr>
                <w:rFonts w:asciiTheme="majorHAnsi" w:hAnsiTheme="majorHAnsi" w:cs="Arial"/>
              </w:rPr>
              <w:t>rock</w:t>
            </w:r>
            <w:proofErr w:type="gramStart"/>
            <w:r w:rsidRPr="00716009">
              <w:rPr>
                <w:rFonts w:asciiTheme="majorHAnsi" w:hAnsiTheme="majorHAnsi" w:cs="Arial"/>
              </w:rPr>
              <w:t>:squatting</w:t>
            </w:r>
            <w:proofErr w:type="spellEnd"/>
            <w:proofErr w:type="gramEnd"/>
            <w:r w:rsidRPr="00716009">
              <w:rPr>
                <w:rFonts w:asciiTheme="majorHAnsi" w:hAnsiTheme="majorHAnsi" w:cs="Arial"/>
              </w:rPr>
              <w:t xml:space="preserve"> down, paper: standing straight with hands at sides, and scissors: standing with arms and legs spread out. Remind them that rock beats scissors, scissors beats paper, and paper beats rock. </w:t>
            </w:r>
            <w:r w:rsidRPr="00716009">
              <w:rPr>
                <w:rFonts w:asciiTheme="majorHAnsi" w:hAnsiTheme="majorHAnsi" w:cs="Arial"/>
              </w:rPr>
              <w:br/>
            </w:r>
            <w:r w:rsidRPr="00716009">
              <w:rPr>
                <w:rFonts w:asciiTheme="majorHAnsi" w:hAnsiTheme="majorHAnsi" w:cs="Arial"/>
              </w:rPr>
              <w:br/>
              <w:t xml:space="preserve">Lay out the rope between the two groups as a boundary that they may not cross until the time is right. The boundary markers are placed about 15 - 20 feet on either side of the rope. Then each team goes back to the boundary markers to huddle up. They decide on one action to do as an entire group. When they are ready they line up along the rope, face-to-face with the other group. On a signal they all do their motion. Whoever wins then chases the other team and tries to tag people. Anyone who makes it past the boundary markers without being tagged is safe. Those tagged before getting to the boundary markers then join the other team for the next round. Play until people get tired of it or you are left with only one team. </w:t>
            </w:r>
          </w:p>
        </w:tc>
      </w:tr>
    </w:tbl>
    <w:p w14:paraId="27D6FADD" w14:textId="77777777" w:rsidR="005915AD" w:rsidRPr="005915AD" w:rsidRDefault="005915AD" w:rsidP="005915AD"/>
    <w:tbl>
      <w:tblPr>
        <w:tblW w:w="0" w:type="auto"/>
        <w:tblCellSpacing w:w="15" w:type="dxa"/>
        <w:tblCellMar>
          <w:top w:w="15" w:type="dxa"/>
          <w:left w:w="15" w:type="dxa"/>
          <w:bottom w:w="15" w:type="dxa"/>
          <w:right w:w="15" w:type="dxa"/>
        </w:tblCellMar>
        <w:tblLook w:val="0000" w:firstRow="0" w:lastRow="0" w:firstColumn="0" w:lastColumn="0" w:noHBand="0" w:noVBand="0"/>
      </w:tblPr>
      <w:tblGrid>
        <w:gridCol w:w="9954"/>
      </w:tblGrid>
      <w:tr w:rsidR="005915AD" w:rsidRPr="00716009" w14:paraId="798BBD26" w14:textId="77777777" w:rsidTr="00376C4F">
        <w:trPr>
          <w:tblCellSpacing w:w="15" w:type="dxa"/>
        </w:trPr>
        <w:tc>
          <w:tcPr>
            <w:tcW w:w="0" w:type="auto"/>
          </w:tcPr>
          <w:p w14:paraId="7AD4F15E" w14:textId="77777777" w:rsidR="005915AD" w:rsidRPr="00716009" w:rsidRDefault="005915AD" w:rsidP="005915AD">
            <w:pPr>
              <w:numPr>
                <w:ilvl w:val="0"/>
                <w:numId w:val="12"/>
              </w:numPr>
              <w:spacing w:before="100" w:beforeAutospacing="1" w:after="100" w:afterAutospacing="1"/>
              <w:rPr>
                <w:rFonts w:asciiTheme="majorHAnsi" w:hAnsiTheme="majorHAnsi" w:cs="Arial"/>
              </w:rPr>
            </w:pPr>
            <w:r w:rsidRPr="00716009">
              <w:rPr>
                <w:rFonts w:asciiTheme="majorHAnsi" w:hAnsiTheme="majorHAnsi" w:cs="Arial"/>
              </w:rPr>
              <w:t xml:space="preserve">Was there an element of competition to this activity? </w:t>
            </w:r>
          </w:p>
          <w:p w14:paraId="563C95A4" w14:textId="77777777" w:rsidR="005915AD" w:rsidRPr="00716009" w:rsidRDefault="005915AD" w:rsidP="005915AD">
            <w:pPr>
              <w:numPr>
                <w:ilvl w:val="0"/>
                <w:numId w:val="12"/>
              </w:numPr>
              <w:spacing w:before="100" w:beforeAutospacing="1" w:after="100" w:afterAutospacing="1"/>
              <w:rPr>
                <w:rFonts w:asciiTheme="majorHAnsi" w:hAnsiTheme="majorHAnsi" w:cs="Arial"/>
              </w:rPr>
            </w:pPr>
            <w:r w:rsidRPr="00716009">
              <w:rPr>
                <w:rFonts w:asciiTheme="majorHAnsi" w:hAnsiTheme="majorHAnsi" w:cs="Arial"/>
              </w:rPr>
              <w:t xml:space="preserve">What </w:t>
            </w:r>
            <w:proofErr w:type="gramStart"/>
            <w:r w:rsidRPr="00716009">
              <w:rPr>
                <w:rFonts w:asciiTheme="majorHAnsi" w:hAnsiTheme="majorHAnsi" w:cs="Arial"/>
              </w:rPr>
              <w:t>side were</w:t>
            </w:r>
            <w:proofErr w:type="gramEnd"/>
            <w:r w:rsidRPr="00716009">
              <w:rPr>
                <w:rFonts w:asciiTheme="majorHAnsi" w:hAnsiTheme="majorHAnsi" w:cs="Arial"/>
              </w:rPr>
              <w:t xml:space="preserve"> you hoping would win? </w:t>
            </w:r>
          </w:p>
          <w:p w14:paraId="6D45941C" w14:textId="77777777" w:rsidR="005915AD" w:rsidRPr="00716009" w:rsidRDefault="005915AD" w:rsidP="005915AD">
            <w:pPr>
              <w:numPr>
                <w:ilvl w:val="0"/>
                <w:numId w:val="12"/>
              </w:numPr>
              <w:spacing w:before="100" w:beforeAutospacing="1" w:after="100" w:afterAutospacing="1"/>
              <w:rPr>
                <w:rFonts w:asciiTheme="majorHAnsi" w:hAnsiTheme="majorHAnsi" w:cs="Arial"/>
              </w:rPr>
            </w:pPr>
            <w:r w:rsidRPr="00716009">
              <w:rPr>
                <w:rFonts w:asciiTheme="majorHAnsi" w:hAnsiTheme="majorHAnsi" w:cs="Arial"/>
              </w:rPr>
              <w:t xml:space="preserve">Why? </w:t>
            </w:r>
          </w:p>
          <w:p w14:paraId="214FE6B7" w14:textId="77777777" w:rsidR="005915AD" w:rsidRPr="00716009" w:rsidRDefault="005915AD" w:rsidP="005915AD">
            <w:pPr>
              <w:numPr>
                <w:ilvl w:val="0"/>
                <w:numId w:val="12"/>
              </w:numPr>
              <w:spacing w:before="100" w:beforeAutospacing="1" w:after="100" w:afterAutospacing="1"/>
              <w:rPr>
                <w:rFonts w:asciiTheme="majorHAnsi" w:hAnsiTheme="majorHAnsi" w:cs="Arial"/>
              </w:rPr>
            </w:pPr>
            <w:r w:rsidRPr="00716009">
              <w:rPr>
                <w:rFonts w:asciiTheme="majorHAnsi" w:hAnsiTheme="majorHAnsi" w:cs="Arial"/>
              </w:rPr>
              <w:t xml:space="preserve">Did you have a strategy? </w:t>
            </w:r>
          </w:p>
          <w:p w14:paraId="1152CDBB" w14:textId="77777777" w:rsidR="005915AD" w:rsidRPr="00716009" w:rsidRDefault="005915AD" w:rsidP="005915AD">
            <w:pPr>
              <w:numPr>
                <w:ilvl w:val="0"/>
                <w:numId w:val="12"/>
              </w:numPr>
              <w:spacing w:before="100" w:beforeAutospacing="1" w:after="100" w:afterAutospacing="1"/>
              <w:rPr>
                <w:rFonts w:asciiTheme="majorHAnsi" w:hAnsiTheme="majorHAnsi" w:cs="Arial"/>
              </w:rPr>
            </w:pPr>
            <w:r w:rsidRPr="00716009">
              <w:rPr>
                <w:rFonts w:asciiTheme="majorHAnsi" w:hAnsiTheme="majorHAnsi" w:cs="Arial"/>
              </w:rPr>
              <w:t xml:space="preserve">What was it and how did you develop it? </w:t>
            </w:r>
          </w:p>
          <w:p w14:paraId="30AB2AD8" w14:textId="77777777" w:rsidR="005915AD" w:rsidRPr="00716009" w:rsidRDefault="005915AD" w:rsidP="005915AD">
            <w:pPr>
              <w:numPr>
                <w:ilvl w:val="0"/>
                <w:numId w:val="12"/>
              </w:numPr>
              <w:spacing w:before="100" w:beforeAutospacing="1" w:after="100" w:afterAutospacing="1"/>
              <w:rPr>
                <w:rFonts w:asciiTheme="majorHAnsi" w:hAnsiTheme="majorHAnsi" w:cs="Arial"/>
              </w:rPr>
            </w:pPr>
            <w:r w:rsidRPr="00716009">
              <w:rPr>
                <w:rFonts w:asciiTheme="majorHAnsi" w:hAnsiTheme="majorHAnsi" w:cs="Arial"/>
              </w:rPr>
              <w:t xml:space="preserve">Do you think people were playing fair? </w:t>
            </w:r>
          </w:p>
          <w:p w14:paraId="319764E1" w14:textId="77777777" w:rsidR="005915AD" w:rsidRPr="00716009" w:rsidRDefault="005915AD" w:rsidP="005915AD">
            <w:pPr>
              <w:numPr>
                <w:ilvl w:val="0"/>
                <w:numId w:val="12"/>
              </w:numPr>
              <w:spacing w:before="100" w:beforeAutospacing="1" w:after="100" w:afterAutospacing="1"/>
              <w:rPr>
                <w:rFonts w:asciiTheme="majorHAnsi" w:hAnsiTheme="majorHAnsi" w:cs="Arial"/>
              </w:rPr>
            </w:pPr>
            <w:r w:rsidRPr="00716009">
              <w:rPr>
                <w:rFonts w:asciiTheme="majorHAnsi" w:hAnsiTheme="majorHAnsi" w:cs="Arial"/>
              </w:rPr>
              <w:t xml:space="preserve">Why or why not? </w:t>
            </w:r>
          </w:p>
          <w:p w14:paraId="1805DF5C" w14:textId="77777777" w:rsidR="005915AD" w:rsidRPr="00716009" w:rsidRDefault="005915AD" w:rsidP="005915AD">
            <w:pPr>
              <w:numPr>
                <w:ilvl w:val="0"/>
                <w:numId w:val="12"/>
              </w:numPr>
              <w:spacing w:before="100" w:beforeAutospacing="1" w:after="100" w:afterAutospacing="1"/>
              <w:rPr>
                <w:rFonts w:asciiTheme="majorHAnsi" w:hAnsiTheme="majorHAnsi" w:cs="Arial"/>
              </w:rPr>
            </w:pPr>
            <w:r w:rsidRPr="00716009">
              <w:rPr>
                <w:rFonts w:asciiTheme="majorHAnsi" w:hAnsiTheme="majorHAnsi" w:cs="Arial"/>
              </w:rPr>
              <w:t xml:space="preserve">Were you ever confused? </w:t>
            </w:r>
          </w:p>
          <w:p w14:paraId="34569B2C" w14:textId="77777777" w:rsidR="005915AD" w:rsidRPr="00716009" w:rsidRDefault="005915AD" w:rsidP="005915AD">
            <w:pPr>
              <w:numPr>
                <w:ilvl w:val="0"/>
                <w:numId w:val="12"/>
              </w:numPr>
              <w:spacing w:before="100" w:beforeAutospacing="1" w:after="100" w:afterAutospacing="1"/>
              <w:rPr>
                <w:rFonts w:asciiTheme="majorHAnsi" w:hAnsiTheme="majorHAnsi" w:cs="Arial"/>
              </w:rPr>
            </w:pPr>
            <w:r w:rsidRPr="00716009">
              <w:rPr>
                <w:rFonts w:asciiTheme="majorHAnsi" w:hAnsiTheme="majorHAnsi" w:cs="Arial"/>
              </w:rPr>
              <w:t xml:space="preserve">If so, how did you deal with it? </w:t>
            </w:r>
          </w:p>
        </w:tc>
      </w:tr>
      <w:tr w:rsidR="005915AD" w:rsidRPr="00716009" w14:paraId="52DD74F9" w14:textId="77777777" w:rsidTr="00376C4F">
        <w:trPr>
          <w:tblCellSpacing w:w="15" w:type="dxa"/>
        </w:trPr>
        <w:tc>
          <w:tcPr>
            <w:tcW w:w="0" w:type="auto"/>
          </w:tcPr>
          <w:p w14:paraId="00E456AA" w14:textId="77777777" w:rsidR="005915AD" w:rsidRPr="00716009" w:rsidRDefault="005915AD" w:rsidP="00376C4F">
            <w:pPr>
              <w:spacing w:after="240"/>
              <w:rPr>
                <w:rFonts w:asciiTheme="majorHAnsi" w:hAnsiTheme="majorHAnsi" w:cs="Arial"/>
              </w:rPr>
            </w:pPr>
            <w:r w:rsidRPr="00716009">
              <w:rPr>
                <w:rFonts w:asciiTheme="majorHAnsi" w:hAnsiTheme="majorHAnsi" w:cs="Arial"/>
              </w:rPr>
              <w:t xml:space="preserve">There is the potential for some arguing in this activity when people feel they were tagged after the boundary markers, while the person who tagged them felt they were tagged before the boundary markers. If this should happen, it is a great time to stop the action for a discussion of how to deal with this particular situation. Later you can then discuss how to handle similar situations when they arise without having to rely on teacher/ facilitator intervention.  </w:t>
            </w:r>
          </w:p>
        </w:tc>
      </w:tr>
      <w:tr w:rsidR="005915AD" w:rsidRPr="00716009" w14:paraId="761FA4D1" w14:textId="77777777" w:rsidTr="005915AD">
        <w:trPr>
          <w:tblCellSpacing w:w="15" w:type="dxa"/>
        </w:trPr>
        <w:tc>
          <w:tcPr>
            <w:tcW w:w="0" w:type="auto"/>
          </w:tcPr>
          <w:p w14:paraId="5FA44B38" w14:textId="77777777" w:rsidR="005915AD" w:rsidRPr="005915AD" w:rsidRDefault="005915AD" w:rsidP="005915AD">
            <w:pPr>
              <w:spacing w:after="240"/>
              <w:rPr>
                <w:rFonts w:asciiTheme="majorHAnsi" w:hAnsiTheme="majorHAnsi" w:cs="Arial"/>
              </w:rPr>
            </w:pPr>
          </w:p>
          <w:p w14:paraId="3CE688B9" w14:textId="77777777" w:rsidR="005915AD" w:rsidRPr="005915AD" w:rsidRDefault="005915AD" w:rsidP="005915AD">
            <w:pPr>
              <w:spacing w:after="240"/>
              <w:rPr>
                <w:rFonts w:asciiTheme="majorHAnsi" w:hAnsiTheme="majorHAnsi" w:cs="Arial"/>
              </w:rPr>
            </w:pPr>
          </w:p>
          <w:p w14:paraId="7317F1D4" w14:textId="77777777" w:rsidR="005915AD" w:rsidRPr="005915AD" w:rsidRDefault="005915AD" w:rsidP="005915AD">
            <w:pPr>
              <w:spacing w:after="240"/>
              <w:rPr>
                <w:rFonts w:asciiTheme="majorHAnsi" w:hAnsiTheme="majorHAnsi" w:cs="Arial"/>
              </w:rPr>
            </w:pPr>
          </w:p>
          <w:p w14:paraId="0F440A96" w14:textId="77777777" w:rsidR="005915AD" w:rsidRDefault="005915AD" w:rsidP="005915AD">
            <w:pPr>
              <w:spacing w:after="240"/>
              <w:rPr>
                <w:rFonts w:asciiTheme="majorHAnsi" w:hAnsiTheme="majorHAnsi" w:cs="Arial"/>
              </w:rPr>
            </w:pPr>
          </w:p>
          <w:p w14:paraId="4056C3C1" w14:textId="77777777" w:rsidR="005915AD" w:rsidRDefault="005915AD" w:rsidP="005915AD">
            <w:pPr>
              <w:spacing w:after="240"/>
              <w:rPr>
                <w:rFonts w:asciiTheme="majorHAnsi" w:hAnsiTheme="majorHAnsi" w:cs="Arial"/>
              </w:rPr>
            </w:pPr>
          </w:p>
          <w:p w14:paraId="5BA0A3D8" w14:textId="77777777" w:rsidR="005915AD" w:rsidRDefault="005915AD" w:rsidP="005915AD">
            <w:pPr>
              <w:spacing w:after="240"/>
              <w:rPr>
                <w:rFonts w:asciiTheme="majorHAnsi" w:hAnsiTheme="majorHAnsi" w:cs="Arial"/>
              </w:rPr>
            </w:pPr>
          </w:p>
          <w:p w14:paraId="3CBA826A" w14:textId="77777777" w:rsidR="005915AD" w:rsidRDefault="005915AD" w:rsidP="005915AD">
            <w:pPr>
              <w:spacing w:after="240"/>
              <w:rPr>
                <w:rFonts w:asciiTheme="majorHAnsi" w:hAnsiTheme="majorHAnsi" w:cs="Arial"/>
              </w:rPr>
            </w:pPr>
          </w:p>
          <w:p w14:paraId="5A29FA64" w14:textId="77777777" w:rsidR="005915AD" w:rsidRDefault="005915AD" w:rsidP="005915AD">
            <w:pPr>
              <w:spacing w:after="240"/>
              <w:rPr>
                <w:rFonts w:asciiTheme="majorHAnsi" w:hAnsiTheme="majorHAnsi" w:cs="Arial"/>
              </w:rPr>
            </w:pPr>
          </w:p>
          <w:p w14:paraId="78A53CEF" w14:textId="77777777" w:rsidR="005915AD" w:rsidRPr="005915AD" w:rsidRDefault="005915AD" w:rsidP="005915AD">
            <w:pPr>
              <w:spacing w:after="240"/>
              <w:rPr>
                <w:rFonts w:asciiTheme="majorHAnsi" w:hAnsiTheme="majorHAnsi" w:cs="Arial"/>
                <w:b/>
              </w:rPr>
            </w:pPr>
            <w:r w:rsidRPr="005915AD">
              <w:rPr>
                <w:rFonts w:asciiTheme="majorHAnsi" w:hAnsiTheme="majorHAnsi" w:cs="Arial"/>
                <w:b/>
              </w:rPr>
              <w:t>Morphing</w:t>
            </w:r>
          </w:p>
        </w:tc>
      </w:tr>
      <w:tr w:rsidR="005915AD" w:rsidRPr="00716009" w14:paraId="036BE6F3" w14:textId="77777777" w:rsidTr="005915AD">
        <w:trPr>
          <w:tblCellSpacing w:w="15" w:type="dxa"/>
        </w:trPr>
        <w:tc>
          <w:tcPr>
            <w:tcW w:w="0" w:type="auto"/>
          </w:tcPr>
          <w:p w14:paraId="3702D9D7" w14:textId="77777777" w:rsidR="005915AD" w:rsidRPr="00716009" w:rsidRDefault="005915AD" w:rsidP="005915AD">
            <w:pPr>
              <w:spacing w:after="240"/>
              <w:rPr>
                <w:rFonts w:asciiTheme="majorHAnsi" w:hAnsiTheme="majorHAnsi" w:cs="Arial"/>
              </w:rPr>
            </w:pPr>
            <w:r w:rsidRPr="00716009">
              <w:rPr>
                <w:rFonts w:asciiTheme="majorHAnsi" w:hAnsiTheme="majorHAnsi" w:cs="Arial"/>
              </w:rPr>
              <w:t xml:space="preserve">Having fun; Breaking down barriers </w:t>
            </w:r>
          </w:p>
        </w:tc>
      </w:tr>
      <w:tr w:rsidR="005915AD" w:rsidRPr="00716009" w14:paraId="379B8AE2" w14:textId="77777777" w:rsidTr="005915AD">
        <w:trPr>
          <w:tblCellSpacing w:w="15" w:type="dxa"/>
        </w:trPr>
        <w:tc>
          <w:tcPr>
            <w:tcW w:w="0" w:type="auto"/>
          </w:tcPr>
          <w:p w14:paraId="5D87A396" w14:textId="30567B0C" w:rsidR="005915AD" w:rsidRPr="00716009" w:rsidRDefault="005915AD" w:rsidP="005915AD">
            <w:pPr>
              <w:spacing w:after="240"/>
              <w:rPr>
                <w:rFonts w:asciiTheme="majorHAnsi" w:hAnsiTheme="majorHAnsi" w:cs="Arial"/>
              </w:rPr>
            </w:pPr>
            <w:r>
              <w:rPr>
                <w:rFonts w:asciiTheme="majorHAnsi" w:hAnsiTheme="majorHAnsi" w:cs="Arial"/>
              </w:rPr>
              <w:t xml:space="preserve">Materials: </w:t>
            </w:r>
            <w:r w:rsidRPr="00716009">
              <w:rPr>
                <w:rFonts w:asciiTheme="majorHAnsi" w:hAnsiTheme="majorHAnsi" w:cs="Arial"/>
              </w:rPr>
              <w:t>None</w:t>
            </w:r>
          </w:p>
        </w:tc>
      </w:tr>
      <w:tr w:rsidR="005915AD" w:rsidRPr="00716009" w14:paraId="5C973844" w14:textId="77777777" w:rsidTr="005915AD">
        <w:trPr>
          <w:tblCellSpacing w:w="15" w:type="dxa"/>
        </w:trPr>
        <w:tc>
          <w:tcPr>
            <w:tcW w:w="0" w:type="auto"/>
          </w:tcPr>
          <w:p w14:paraId="652BCE53" w14:textId="762E7E58" w:rsidR="005915AD" w:rsidRPr="00716009" w:rsidRDefault="005915AD" w:rsidP="005915AD">
            <w:pPr>
              <w:spacing w:after="240"/>
              <w:rPr>
                <w:rFonts w:asciiTheme="majorHAnsi" w:hAnsiTheme="majorHAnsi" w:cs="Arial"/>
              </w:rPr>
            </w:pPr>
            <w:r>
              <w:rPr>
                <w:rFonts w:asciiTheme="majorHAnsi" w:hAnsiTheme="majorHAnsi" w:cs="Arial"/>
              </w:rPr>
              <w:t>I</w:t>
            </w:r>
            <w:r w:rsidRPr="00716009">
              <w:rPr>
                <w:rFonts w:asciiTheme="majorHAnsi" w:hAnsiTheme="majorHAnsi" w:cs="Arial"/>
              </w:rPr>
              <w:t xml:space="preserve">t is necessary first to teach rock/paper/scissors to the group and then to agree on how that will be done. One way is to show "rock" (closed fist), "paper" (open hand), and "scissors" (fingers in a "V"). Pairs count to three and flash one of the signals. Rock beats scissors, scissors beats paper, and paper beats rock. </w:t>
            </w:r>
            <w:r w:rsidRPr="00716009">
              <w:rPr>
                <w:rFonts w:asciiTheme="majorHAnsi" w:hAnsiTheme="majorHAnsi" w:cs="Arial"/>
              </w:rPr>
              <w:br/>
            </w:r>
            <w:r w:rsidRPr="00716009">
              <w:rPr>
                <w:rFonts w:asciiTheme="majorHAnsi" w:hAnsiTheme="majorHAnsi" w:cs="Arial"/>
              </w:rPr>
              <w:br/>
              <w:t xml:space="preserve">After practicing for a bit, show the group some full body poses. Everyone starts out as "eggs" (squatting or bending over). They can morph into "chickens" (elbows flapping and making chicken noises) to "dinosaurs" (arms in the air and roaring) to "superheroes" (your favorite superhero pose) and, finally, to "omniscient know-it-alls" (arms folded, looking smug). </w:t>
            </w:r>
            <w:r w:rsidRPr="00716009">
              <w:rPr>
                <w:rFonts w:asciiTheme="majorHAnsi" w:hAnsiTheme="majorHAnsi" w:cs="Arial"/>
              </w:rPr>
              <w:br/>
            </w:r>
            <w:r w:rsidRPr="00716009">
              <w:rPr>
                <w:rFonts w:asciiTheme="majorHAnsi" w:hAnsiTheme="majorHAnsi" w:cs="Arial"/>
              </w:rPr>
              <w:br/>
              <w:t xml:space="preserve">The game begins with everyone as eggs. Everyone finds another egg and does rock/ paper/scissors. Whoever wins then morphs into a </w:t>
            </w:r>
            <w:proofErr w:type="gramStart"/>
            <w:r w:rsidRPr="00716009">
              <w:rPr>
                <w:rFonts w:asciiTheme="majorHAnsi" w:hAnsiTheme="majorHAnsi" w:cs="Arial"/>
              </w:rPr>
              <w:t>chicken.</w:t>
            </w:r>
            <w:proofErr w:type="gramEnd"/>
            <w:r w:rsidRPr="00716009">
              <w:rPr>
                <w:rFonts w:asciiTheme="majorHAnsi" w:hAnsiTheme="majorHAnsi" w:cs="Arial"/>
              </w:rPr>
              <w:t xml:space="preserve"> The person who loses stays as an egg. Everyone then looks for another </w:t>
            </w:r>
            <w:proofErr w:type="gramStart"/>
            <w:r w:rsidRPr="00716009">
              <w:rPr>
                <w:rFonts w:asciiTheme="majorHAnsi" w:hAnsiTheme="majorHAnsi" w:cs="Arial"/>
              </w:rPr>
              <w:t>like-being</w:t>
            </w:r>
            <w:proofErr w:type="gramEnd"/>
            <w:r w:rsidRPr="00716009">
              <w:rPr>
                <w:rFonts w:asciiTheme="majorHAnsi" w:hAnsiTheme="majorHAnsi" w:cs="Arial"/>
              </w:rPr>
              <w:t xml:space="preserve"> and begins the process again. If you win, you morph to the next level. If you lose, you morph down to the next level. When someone reaches the last stage, he/she stands on the outside of the group, arms folded and looking smug. Do this activity for two minutes or until there are no longer enough people to pair up. </w:t>
            </w:r>
          </w:p>
        </w:tc>
      </w:tr>
    </w:tbl>
    <w:p w14:paraId="6DA493FA" w14:textId="77777777" w:rsidR="00A77FB9" w:rsidRDefault="00A77FB9" w:rsidP="00EE6D75">
      <w:pPr>
        <w:pStyle w:val="Heading1"/>
        <w:rPr>
          <w:rFonts w:asciiTheme="majorHAnsi" w:hAnsiTheme="majorHAnsi"/>
          <w:sz w:val="22"/>
          <w:szCs w:val="22"/>
        </w:rPr>
      </w:pPr>
    </w:p>
    <w:tbl>
      <w:tblPr>
        <w:tblW w:w="0" w:type="auto"/>
        <w:tblCellSpacing w:w="15" w:type="dxa"/>
        <w:tblCellMar>
          <w:top w:w="15" w:type="dxa"/>
          <w:left w:w="15" w:type="dxa"/>
          <w:bottom w:w="15" w:type="dxa"/>
          <w:right w:w="15" w:type="dxa"/>
        </w:tblCellMar>
        <w:tblLook w:val="0000" w:firstRow="0" w:lastRow="0" w:firstColumn="0" w:lastColumn="0" w:noHBand="0" w:noVBand="0"/>
      </w:tblPr>
      <w:tblGrid>
        <w:gridCol w:w="9954"/>
      </w:tblGrid>
      <w:tr w:rsidR="005915AD" w:rsidRPr="00716009" w14:paraId="3BB8211B" w14:textId="77777777" w:rsidTr="00376C4F">
        <w:trPr>
          <w:tblCellSpacing w:w="15" w:type="dxa"/>
        </w:trPr>
        <w:tc>
          <w:tcPr>
            <w:tcW w:w="0" w:type="auto"/>
          </w:tcPr>
          <w:p w14:paraId="078F3441" w14:textId="77777777" w:rsidR="005915AD" w:rsidRPr="00716009" w:rsidRDefault="005915AD" w:rsidP="005915AD">
            <w:pPr>
              <w:numPr>
                <w:ilvl w:val="0"/>
                <w:numId w:val="13"/>
              </w:numPr>
              <w:spacing w:before="100" w:beforeAutospacing="1" w:after="100" w:afterAutospacing="1"/>
              <w:rPr>
                <w:rFonts w:asciiTheme="majorHAnsi" w:hAnsiTheme="majorHAnsi" w:cs="Arial"/>
              </w:rPr>
            </w:pPr>
            <w:r w:rsidRPr="00716009">
              <w:rPr>
                <w:rFonts w:asciiTheme="majorHAnsi" w:hAnsiTheme="majorHAnsi" w:cs="Arial"/>
              </w:rPr>
              <w:t xml:space="preserve">How did it feel to be acting like a chicken or other being? </w:t>
            </w:r>
          </w:p>
          <w:p w14:paraId="1BD45697" w14:textId="77777777" w:rsidR="005915AD" w:rsidRPr="00716009" w:rsidRDefault="005915AD" w:rsidP="005915AD">
            <w:pPr>
              <w:numPr>
                <w:ilvl w:val="0"/>
                <w:numId w:val="13"/>
              </w:numPr>
              <w:spacing w:before="100" w:beforeAutospacing="1" w:after="100" w:afterAutospacing="1"/>
              <w:rPr>
                <w:rFonts w:asciiTheme="majorHAnsi" w:hAnsiTheme="majorHAnsi" w:cs="Arial"/>
              </w:rPr>
            </w:pPr>
            <w:r w:rsidRPr="00716009">
              <w:rPr>
                <w:rFonts w:asciiTheme="majorHAnsi" w:hAnsiTheme="majorHAnsi" w:cs="Arial"/>
              </w:rPr>
              <w:t xml:space="preserve">Did you think this game was fun/not fun? </w:t>
            </w:r>
          </w:p>
          <w:p w14:paraId="3C0AA271" w14:textId="77777777" w:rsidR="005915AD" w:rsidRPr="00716009" w:rsidRDefault="005915AD" w:rsidP="005915AD">
            <w:pPr>
              <w:numPr>
                <w:ilvl w:val="0"/>
                <w:numId w:val="13"/>
              </w:numPr>
              <w:spacing w:before="100" w:beforeAutospacing="1" w:after="100" w:afterAutospacing="1"/>
              <w:rPr>
                <w:rFonts w:asciiTheme="majorHAnsi" w:hAnsiTheme="majorHAnsi" w:cs="Arial"/>
              </w:rPr>
            </w:pPr>
            <w:r w:rsidRPr="00716009">
              <w:rPr>
                <w:rFonts w:asciiTheme="majorHAnsi" w:hAnsiTheme="majorHAnsi" w:cs="Arial"/>
              </w:rPr>
              <w:t xml:space="preserve">What made it fun/not fun? </w:t>
            </w:r>
          </w:p>
          <w:p w14:paraId="7F069CBE" w14:textId="77777777" w:rsidR="005915AD" w:rsidRPr="00716009" w:rsidRDefault="005915AD" w:rsidP="005915AD">
            <w:pPr>
              <w:numPr>
                <w:ilvl w:val="0"/>
                <w:numId w:val="13"/>
              </w:numPr>
              <w:spacing w:before="100" w:beforeAutospacing="1" w:after="100" w:afterAutospacing="1"/>
              <w:rPr>
                <w:rFonts w:asciiTheme="majorHAnsi" w:hAnsiTheme="majorHAnsi" w:cs="Arial"/>
              </w:rPr>
            </w:pPr>
            <w:r w:rsidRPr="00716009">
              <w:rPr>
                <w:rFonts w:asciiTheme="majorHAnsi" w:hAnsiTheme="majorHAnsi" w:cs="Arial"/>
              </w:rPr>
              <w:t xml:space="preserve">Would you have been willing to do this activity in public? Why or why not? </w:t>
            </w:r>
          </w:p>
        </w:tc>
      </w:tr>
      <w:tr w:rsidR="005915AD" w:rsidRPr="00716009" w14:paraId="640AD96D" w14:textId="77777777" w:rsidTr="00376C4F">
        <w:trPr>
          <w:tblCellSpacing w:w="15" w:type="dxa"/>
        </w:trPr>
        <w:tc>
          <w:tcPr>
            <w:tcW w:w="0" w:type="auto"/>
          </w:tcPr>
          <w:p w14:paraId="21DADADB" w14:textId="77777777" w:rsidR="005915AD" w:rsidRPr="00716009" w:rsidRDefault="005915AD" w:rsidP="00376C4F">
            <w:pPr>
              <w:spacing w:after="240"/>
              <w:rPr>
                <w:rFonts w:asciiTheme="majorHAnsi" w:hAnsiTheme="majorHAnsi" w:cs="Arial"/>
              </w:rPr>
            </w:pPr>
            <w:r w:rsidRPr="00716009">
              <w:rPr>
                <w:rFonts w:asciiTheme="majorHAnsi" w:hAnsiTheme="majorHAnsi" w:cs="Arial"/>
              </w:rPr>
              <w:t xml:space="preserve">This activity is usually a favorite of groups if they are ready to act silly in front of each other. Since everyone is "in this together," it is a good activity to use if you wish to explore what it means to be able to be comfortable with a group of people. As a group begins to develop trust, people are willing to take more risks, both physically and psychologically.  </w:t>
            </w:r>
          </w:p>
        </w:tc>
      </w:tr>
    </w:tbl>
    <w:p w14:paraId="5DCDCBF7" w14:textId="77777777" w:rsidR="00A77FB9" w:rsidRDefault="00A77FB9" w:rsidP="00EE6D75">
      <w:pPr>
        <w:pStyle w:val="Heading1"/>
        <w:rPr>
          <w:rFonts w:asciiTheme="majorHAnsi" w:hAnsiTheme="majorHAnsi"/>
          <w:sz w:val="22"/>
          <w:szCs w:val="22"/>
        </w:rPr>
      </w:pPr>
    </w:p>
    <w:p w14:paraId="3B169D2B" w14:textId="77777777" w:rsidR="00A77FB9" w:rsidRDefault="00A77FB9" w:rsidP="00EE6D75">
      <w:pPr>
        <w:pStyle w:val="Heading1"/>
        <w:rPr>
          <w:rFonts w:asciiTheme="majorHAnsi" w:hAnsiTheme="majorHAnsi"/>
          <w:sz w:val="22"/>
          <w:szCs w:val="22"/>
        </w:rPr>
      </w:pPr>
    </w:p>
    <w:tbl>
      <w:tblPr>
        <w:tblW w:w="0" w:type="auto"/>
        <w:tblCellSpacing w:w="15" w:type="dxa"/>
        <w:tblCellMar>
          <w:top w:w="15" w:type="dxa"/>
          <w:left w:w="15" w:type="dxa"/>
          <w:bottom w:w="15" w:type="dxa"/>
          <w:right w:w="15" w:type="dxa"/>
        </w:tblCellMar>
        <w:tblLook w:val="0000" w:firstRow="0" w:lastRow="0" w:firstColumn="0" w:lastColumn="0" w:noHBand="0" w:noVBand="0"/>
      </w:tblPr>
      <w:tblGrid>
        <w:gridCol w:w="9909"/>
        <w:gridCol w:w="45"/>
      </w:tblGrid>
      <w:tr w:rsidR="005915AD" w:rsidRPr="00716009" w14:paraId="32CD3481" w14:textId="77777777" w:rsidTr="00376C4F">
        <w:trPr>
          <w:tblCellSpacing w:w="15" w:type="dxa"/>
        </w:trPr>
        <w:tc>
          <w:tcPr>
            <w:tcW w:w="0" w:type="auto"/>
            <w:gridSpan w:val="2"/>
          </w:tcPr>
          <w:p w14:paraId="3FA44FCB" w14:textId="77777777" w:rsidR="00A43FAB" w:rsidRDefault="00A43FAB" w:rsidP="00376C4F">
            <w:pPr>
              <w:pStyle w:val="Heading3"/>
              <w:rPr>
                <w:color w:val="auto"/>
              </w:rPr>
            </w:pPr>
          </w:p>
          <w:p w14:paraId="1D95FF42" w14:textId="77777777" w:rsidR="00A43FAB" w:rsidRDefault="00A43FAB" w:rsidP="00376C4F">
            <w:pPr>
              <w:pStyle w:val="Heading3"/>
              <w:rPr>
                <w:color w:val="auto"/>
              </w:rPr>
            </w:pPr>
          </w:p>
          <w:p w14:paraId="1E6E38A8" w14:textId="77777777" w:rsidR="00A43FAB" w:rsidRDefault="00A43FAB" w:rsidP="00376C4F">
            <w:pPr>
              <w:pStyle w:val="Heading3"/>
              <w:rPr>
                <w:color w:val="auto"/>
              </w:rPr>
            </w:pPr>
          </w:p>
          <w:p w14:paraId="058048EC" w14:textId="77777777" w:rsidR="00A43FAB" w:rsidRDefault="00A43FAB" w:rsidP="00376C4F">
            <w:pPr>
              <w:pStyle w:val="Heading3"/>
              <w:rPr>
                <w:color w:val="auto"/>
              </w:rPr>
            </w:pPr>
          </w:p>
          <w:p w14:paraId="7866F9DD" w14:textId="77777777" w:rsidR="00A43FAB" w:rsidRDefault="00A43FAB" w:rsidP="00376C4F">
            <w:pPr>
              <w:pStyle w:val="Heading3"/>
              <w:rPr>
                <w:color w:val="auto"/>
              </w:rPr>
            </w:pPr>
          </w:p>
          <w:p w14:paraId="218C8EC5" w14:textId="77777777" w:rsidR="00A43FAB" w:rsidRDefault="00A43FAB" w:rsidP="00376C4F">
            <w:pPr>
              <w:pStyle w:val="Heading3"/>
              <w:rPr>
                <w:color w:val="auto"/>
              </w:rPr>
            </w:pPr>
          </w:p>
          <w:p w14:paraId="6E2F9753" w14:textId="77777777" w:rsidR="005915AD" w:rsidRPr="00716009" w:rsidRDefault="005915AD" w:rsidP="00376C4F">
            <w:pPr>
              <w:pStyle w:val="Heading3"/>
              <w:rPr>
                <w:color w:val="auto"/>
              </w:rPr>
            </w:pPr>
            <w:r w:rsidRPr="00716009">
              <w:rPr>
                <w:color w:val="auto"/>
              </w:rPr>
              <w:t>Screaming Toes</w:t>
            </w:r>
          </w:p>
        </w:tc>
      </w:tr>
      <w:tr w:rsidR="005915AD" w:rsidRPr="00716009" w14:paraId="67AD7D69" w14:textId="77777777" w:rsidTr="00376C4F">
        <w:trPr>
          <w:gridAfter w:val="1"/>
          <w:tblCellSpacing w:w="15" w:type="dxa"/>
        </w:trPr>
        <w:tc>
          <w:tcPr>
            <w:tcW w:w="0" w:type="auto"/>
          </w:tcPr>
          <w:p w14:paraId="0563FB54" w14:textId="77777777" w:rsidR="005915AD" w:rsidRPr="00716009" w:rsidRDefault="005915AD" w:rsidP="00376C4F">
            <w:pPr>
              <w:rPr>
                <w:rFonts w:asciiTheme="majorHAnsi" w:hAnsiTheme="majorHAnsi" w:cs="Arial"/>
              </w:rPr>
            </w:pPr>
            <w:r w:rsidRPr="00716009">
              <w:rPr>
                <w:rFonts w:asciiTheme="majorHAnsi" w:hAnsiTheme="majorHAnsi" w:cs="Arial"/>
              </w:rPr>
              <w:t xml:space="preserve">Breaking down barriers by acting silly in the group </w:t>
            </w:r>
          </w:p>
        </w:tc>
      </w:tr>
      <w:tr w:rsidR="005915AD" w:rsidRPr="00716009" w14:paraId="751879DA" w14:textId="77777777" w:rsidTr="00376C4F">
        <w:trPr>
          <w:gridAfter w:val="1"/>
          <w:tblCellSpacing w:w="15" w:type="dxa"/>
        </w:trPr>
        <w:tc>
          <w:tcPr>
            <w:tcW w:w="0" w:type="auto"/>
          </w:tcPr>
          <w:p w14:paraId="05B11252" w14:textId="72EB0721" w:rsidR="005915AD" w:rsidRPr="00716009" w:rsidRDefault="009D08F7" w:rsidP="00376C4F">
            <w:pPr>
              <w:rPr>
                <w:rFonts w:asciiTheme="majorHAnsi" w:hAnsiTheme="majorHAnsi" w:cs="Arial"/>
              </w:rPr>
            </w:pPr>
            <w:r>
              <w:rPr>
                <w:rFonts w:asciiTheme="majorHAnsi" w:hAnsiTheme="majorHAnsi" w:cs="Arial"/>
              </w:rPr>
              <w:t xml:space="preserve">Materials: </w:t>
            </w:r>
            <w:r w:rsidR="005915AD" w:rsidRPr="00716009">
              <w:rPr>
                <w:rFonts w:asciiTheme="majorHAnsi" w:hAnsiTheme="majorHAnsi" w:cs="Arial"/>
              </w:rPr>
              <w:t>None</w:t>
            </w:r>
          </w:p>
        </w:tc>
      </w:tr>
      <w:tr w:rsidR="005915AD" w:rsidRPr="00716009" w14:paraId="0673EAEA" w14:textId="77777777" w:rsidTr="00376C4F">
        <w:trPr>
          <w:gridAfter w:val="1"/>
          <w:tblCellSpacing w:w="15" w:type="dxa"/>
        </w:trPr>
        <w:tc>
          <w:tcPr>
            <w:tcW w:w="0" w:type="auto"/>
          </w:tcPr>
          <w:p w14:paraId="47078486" w14:textId="77777777" w:rsidR="005915AD" w:rsidRPr="00716009" w:rsidRDefault="005915AD" w:rsidP="00376C4F">
            <w:pPr>
              <w:rPr>
                <w:rFonts w:asciiTheme="majorHAnsi" w:hAnsiTheme="majorHAnsi" w:cs="Arial"/>
              </w:rPr>
            </w:pPr>
            <w:r w:rsidRPr="00716009">
              <w:rPr>
                <w:rFonts w:asciiTheme="majorHAnsi" w:hAnsiTheme="majorHAnsi" w:cs="Arial"/>
              </w:rPr>
              <w:t xml:space="preserve">The group stands in a circle. Everyone is asked to look down at someone's toes (not their own), then to look up at that person. If they do not make eye contact (i.e., the person they are looking at is looking at someone else), they do nothing. If they make eye contact (i.e., they are looking at each other), they let out a short scream or yell. Try this for 10 - 15 rounds. </w:t>
            </w:r>
            <w:r w:rsidRPr="00716009">
              <w:rPr>
                <w:rFonts w:asciiTheme="majorHAnsi" w:hAnsiTheme="majorHAnsi" w:cs="Arial"/>
              </w:rPr>
              <w:br/>
            </w:r>
            <w:r w:rsidRPr="00716009">
              <w:rPr>
                <w:rFonts w:asciiTheme="majorHAnsi" w:hAnsiTheme="majorHAnsi" w:cs="Arial"/>
              </w:rPr>
              <w:br/>
              <w:t xml:space="preserve">If the group is over 10 - 12 members and few people are making eye contact, here is a variation. Have </w:t>
            </w:r>
            <w:proofErr w:type="gramStart"/>
            <w:r w:rsidRPr="00716009">
              <w:rPr>
                <w:rFonts w:asciiTheme="majorHAnsi" w:hAnsiTheme="majorHAnsi" w:cs="Arial"/>
              </w:rPr>
              <w:t>each person identify a partner across the circle from them</w:t>
            </w:r>
            <w:proofErr w:type="gramEnd"/>
            <w:r w:rsidRPr="00716009">
              <w:rPr>
                <w:rFonts w:asciiTheme="majorHAnsi" w:hAnsiTheme="majorHAnsi" w:cs="Arial"/>
              </w:rPr>
              <w:t xml:space="preserve">. Each person can only have one partner (if there is an odd number of people, then you can step out). After they look down, they then look at the feet of their partner or the person on their own right or own left. This way, the number of people they can look at has been limited to three. </w:t>
            </w:r>
            <w:r w:rsidRPr="00716009">
              <w:rPr>
                <w:rFonts w:asciiTheme="majorHAnsi" w:hAnsiTheme="majorHAnsi" w:cs="Arial"/>
              </w:rPr>
              <w:br/>
            </w:r>
            <w:r w:rsidRPr="00716009">
              <w:rPr>
                <w:rFonts w:asciiTheme="majorHAnsi" w:hAnsiTheme="majorHAnsi" w:cs="Arial"/>
              </w:rPr>
              <w:br/>
              <w:t xml:space="preserve">Another variation is to have two smaller groups. Every time a person makes eye contact with someone, they scream, and then change circles. </w:t>
            </w:r>
          </w:p>
        </w:tc>
      </w:tr>
      <w:tr w:rsidR="005915AD" w:rsidRPr="00716009" w14:paraId="0E8CE3D1" w14:textId="77777777" w:rsidTr="005915AD">
        <w:trPr>
          <w:gridAfter w:val="1"/>
          <w:tblCellSpacing w:w="15" w:type="dxa"/>
        </w:trPr>
        <w:tc>
          <w:tcPr>
            <w:tcW w:w="0" w:type="auto"/>
          </w:tcPr>
          <w:p w14:paraId="7E7CB8F7" w14:textId="77777777" w:rsidR="005915AD" w:rsidRPr="00716009" w:rsidRDefault="005915AD" w:rsidP="005915AD">
            <w:pPr>
              <w:numPr>
                <w:ilvl w:val="0"/>
                <w:numId w:val="14"/>
              </w:numPr>
              <w:spacing w:before="100" w:beforeAutospacing="1" w:after="100" w:afterAutospacing="1"/>
              <w:rPr>
                <w:rFonts w:asciiTheme="majorHAnsi" w:hAnsiTheme="majorHAnsi" w:cs="Arial"/>
              </w:rPr>
            </w:pPr>
            <w:r w:rsidRPr="00716009">
              <w:rPr>
                <w:rFonts w:asciiTheme="majorHAnsi" w:hAnsiTheme="majorHAnsi" w:cs="Arial"/>
              </w:rPr>
              <w:t xml:space="preserve">Was this activity risky for you? </w:t>
            </w:r>
          </w:p>
          <w:p w14:paraId="11D0D6C4" w14:textId="77777777" w:rsidR="005915AD" w:rsidRPr="00716009" w:rsidRDefault="005915AD" w:rsidP="005915AD">
            <w:pPr>
              <w:numPr>
                <w:ilvl w:val="0"/>
                <w:numId w:val="14"/>
              </w:numPr>
              <w:spacing w:before="100" w:beforeAutospacing="1" w:after="100" w:afterAutospacing="1"/>
              <w:rPr>
                <w:rFonts w:asciiTheme="majorHAnsi" w:hAnsiTheme="majorHAnsi" w:cs="Arial"/>
              </w:rPr>
            </w:pPr>
            <w:r w:rsidRPr="00716009">
              <w:rPr>
                <w:rFonts w:asciiTheme="majorHAnsi" w:hAnsiTheme="majorHAnsi" w:cs="Arial"/>
              </w:rPr>
              <w:t xml:space="preserve">Why or why not? </w:t>
            </w:r>
          </w:p>
          <w:p w14:paraId="13CBDA93" w14:textId="77777777" w:rsidR="005915AD" w:rsidRPr="00716009" w:rsidRDefault="005915AD" w:rsidP="005915AD">
            <w:pPr>
              <w:numPr>
                <w:ilvl w:val="0"/>
                <w:numId w:val="14"/>
              </w:numPr>
              <w:spacing w:before="100" w:beforeAutospacing="1" w:after="100" w:afterAutospacing="1"/>
              <w:rPr>
                <w:rFonts w:asciiTheme="majorHAnsi" w:hAnsiTheme="majorHAnsi" w:cs="Arial"/>
              </w:rPr>
            </w:pPr>
            <w:r w:rsidRPr="00716009">
              <w:rPr>
                <w:rFonts w:asciiTheme="majorHAnsi" w:hAnsiTheme="majorHAnsi" w:cs="Arial"/>
              </w:rPr>
              <w:t xml:space="preserve">Why might it be important to be able to laugh together as a group? </w:t>
            </w:r>
          </w:p>
        </w:tc>
      </w:tr>
      <w:tr w:rsidR="005915AD" w:rsidRPr="00716009" w14:paraId="4EF399C3" w14:textId="77777777" w:rsidTr="005915AD">
        <w:trPr>
          <w:gridAfter w:val="1"/>
          <w:tblCellSpacing w:w="15" w:type="dxa"/>
        </w:trPr>
        <w:tc>
          <w:tcPr>
            <w:tcW w:w="0" w:type="auto"/>
          </w:tcPr>
          <w:p w14:paraId="4E0C750F" w14:textId="77777777" w:rsidR="005915AD" w:rsidRPr="00716009" w:rsidRDefault="005915AD" w:rsidP="005915AD">
            <w:pPr>
              <w:rPr>
                <w:rFonts w:asciiTheme="majorHAnsi" w:hAnsiTheme="majorHAnsi" w:cs="Arial"/>
              </w:rPr>
            </w:pPr>
            <w:r w:rsidRPr="00716009">
              <w:rPr>
                <w:rFonts w:asciiTheme="majorHAnsi" w:hAnsiTheme="majorHAnsi" w:cs="Arial"/>
              </w:rPr>
              <w:t xml:space="preserve">Many times it is difficult for people to relax in a group setting, thus limiting their risk-taking abilities. This activity is a hands-down favorite, since it encourages group members to laugh with each other. Later, when engaged in more intense tasks, the ability to laugh with the group, and at oneself, can be invaluable. </w:t>
            </w:r>
            <w:r w:rsidRPr="00716009">
              <w:rPr>
                <w:rFonts w:asciiTheme="majorHAnsi" w:hAnsiTheme="majorHAnsi" w:cs="Arial"/>
              </w:rPr>
              <w:br/>
            </w:r>
            <w:r w:rsidRPr="00716009">
              <w:rPr>
                <w:rFonts w:asciiTheme="majorHAnsi" w:hAnsiTheme="majorHAnsi" w:cs="Arial"/>
              </w:rPr>
              <w:br/>
              <w:t xml:space="preserve">This activity can be used as a tension-reliever and energizer at any time. The only time this activity may not work is during the first hours of a group's existence, when people are still trying to get to know each other and before the ice has been broken.  </w:t>
            </w:r>
          </w:p>
        </w:tc>
      </w:tr>
    </w:tbl>
    <w:p w14:paraId="6D985DAD" w14:textId="77777777" w:rsidR="00A77FB9" w:rsidRDefault="00A77FB9" w:rsidP="00EE6D75">
      <w:pPr>
        <w:pStyle w:val="Heading1"/>
        <w:rPr>
          <w:rFonts w:asciiTheme="majorHAnsi" w:hAnsiTheme="majorHAnsi"/>
          <w:sz w:val="22"/>
          <w:szCs w:val="22"/>
        </w:rPr>
      </w:pPr>
    </w:p>
    <w:tbl>
      <w:tblPr>
        <w:tblW w:w="0" w:type="auto"/>
        <w:tblCellSpacing w:w="15" w:type="dxa"/>
        <w:tblCellMar>
          <w:top w:w="15" w:type="dxa"/>
          <w:left w:w="15" w:type="dxa"/>
          <w:bottom w:w="15" w:type="dxa"/>
          <w:right w:w="15" w:type="dxa"/>
        </w:tblCellMar>
        <w:tblLook w:val="0000" w:firstRow="0" w:lastRow="0" w:firstColumn="0" w:lastColumn="0" w:noHBand="0" w:noVBand="0"/>
      </w:tblPr>
      <w:tblGrid>
        <w:gridCol w:w="9909"/>
        <w:gridCol w:w="45"/>
      </w:tblGrid>
      <w:tr w:rsidR="005915AD" w:rsidRPr="00716009" w14:paraId="129F3123" w14:textId="77777777" w:rsidTr="00376C4F">
        <w:trPr>
          <w:tblCellSpacing w:w="15" w:type="dxa"/>
        </w:trPr>
        <w:tc>
          <w:tcPr>
            <w:tcW w:w="0" w:type="auto"/>
            <w:gridSpan w:val="2"/>
          </w:tcPr>
          <w:p w14:paraId="284DDC3B" w14:textId="77777777" w:rsidR="00A43FAB" w:rsidRDefault="00A43FAB" w:rsidP="00376C4F">
            <w:pPr>
              <w:pStyle w:val="Heading3"/>
              <w:rPr>
                <w:color w:val="auto"/>
              </w:rPr>
            </w:pPr>
          </w:p>
          <w:p w14:paraId="4E0693E8" w14:textId="77777777" w:rsidR="00A43FAB" w:rsidRDefault="00A43FAB" w:rsidP="00376C4F">
            <w:pPr>
              <w:pStyle w:val="Heading3"/>
              <w:rPr>
                <w:color w:val="auto"/>
              </w:rPr>
            </w:pPr>
          </w:p>
          <w:p w14:paraId="6D650844" w14:textId="77777777" w:rsidR="00A43FAB" w:rsidRDefault="00A43FAB" w:rsidP="00376C4F">
            <w:pPr>
              <w:pStyle w:val="Heading3"/>
              <w:rPr>
                <w:color w:val="auto"/>
              </w:rPr>
            </w:pPr>
          </w:p>
          <w:p w14:paraId="539BD49F" w14:textId="77777777" w:rsidR="00A43FAB" w:rsidRDefault="00A43FAB" w:rsidP="00376C4F">
            <w:pPr>
              <w:pStyle w:val="Heading3"/>
              <w:rPr>
                <w:color w:val="auto"/>
              </w:rPr>
            </w:pPr>
          </w:p>
          <w:p w14:paraId="15EBD035" w14:textId="77777777" w:rsidR="005915AD" w:rsidRPr="00716009" w:rsidRDefault="005915AD" w:rsidP="00376C4F">
            <w:pPr>
              <w:pStyle w:val="Heading3"/>
              <w:rPr>
                <w:color w:val="auto"/>
              </w:rPr>
            </w:pPr>
            <w:r w:rsidRPr="00716009">
              <w:rPr>
                <w:color w:val="auto"/>
              </w:rPr>
              <w:t>Speed Rabbit</w:t>
            </w:r>
          </w:p>
        </w:tc>
      </w:tr>
      <w:tr w:rsidR="005915AD" w:rsidRPr="00716009" w14:paraId="501427F2" w14:textId="77777777" w:rsidTr="00376C4F">
        <w:trPr>
          <w:gridAfter w:val="1"/>
          <w:tblCellSpacing w:w="15" w:type="dxa"/>
        </w:trPr>
        <w:tc>
          <w:tcPr>
            <w:tcW w:w="0" w:type="auto"/>
          </w:tcPr>
          <w:p w14:paraId="002CC1D1" w14:textId="77777777" w:rsidR="005915AD" w:rsidRPr="00716009" w:rsidRDefault="005915AD" w:rsidP="00376C4F">
            <w:pPr>
              <w:rPr>
                <w:rFonts w:asciiTheme="majorHAnsi" w:hAnsiTheme="majorHAnsi" w:cs="Arial"/>
              </w:rPr>
            </w:pPr>
            <w:r w:rsidRPr="00716009">
              <w:rPr>
                <w:rFonts w:asciiTheme="majorHAnsi" w:hAnsiTheme="majorHAnsi" w:cs="Arial"/>
              </w:rPr>
              <w:t xml:space="preserve">Breaking barriers; Working together </w:t>
            </w:r>
          </w:p>
        </w:tc>
      </w:tr>
      <w:tr w:rsidR="005915AD" w:rsidRPr="00716009" w14:paraId="213D450B" w14:textId="77777777" w:rsidTr="00376C4F">
        <w:trPr>
          <w:gridAfter w:val="1"/>
          <w:tblCellSpacing w:w="15" w:type="dxa"/>
        </w:trPr>
        <w:tc>
          <w:tcPr>
            <w:tcW w:w="0" w:type="auto"/>
          </w:tcPr>
          <w:p w14:paraId="304D5186" w14:textId="3D7D625E" w:rsidR="005915AD" w:rsidRPr="00716009" w:rsidRDefault="009D08F7" w:rsidP="00376C4F">
            <w:pPr>
              <w:rPr>
                <w:rFonts w:asciiTheme="majorHAnsi" w:hAnsiTheme="majorHAnsi" w:cs="Arial"/>
              </w:rPr>
            </w:pPr>
            <w:r>
              <w:rPr>
                <w:rFonts w:asciiTheme="majorHAnsi" w:hAnsiTheme="majorHAnsi" w:cs="Arial"/>
              </w:rPr>
              <w:t xml:space="preserve">Materials: </w:t>
            </w:r>
            <w:r w:rsidR="005915AD" w:rsidRPr="00716009">
              <w:rPr>
                <w:rFonts w:asciiTheme="majorHAnsi" w:hAnsiTheme="majorHAnsi" w:cs="Arial"/>
              </w:rPr>
              <w:t>None</w:t>
            </w:r>
          </w:p>
        </w:tc>
      </w:tr>
      <w:tr w:rsidR="005915AD" w:rsidRPr="00716009" w14:paraId="7A393FB8" w14:textId="77777777" w:rsidTr="00376C4F">
        <w:trPr>
          <w:gridAfter w:val="1"/>
          <w:tblCellSpacing w:w="15" w:type="dxa"/>
        </w:trPr>
        <w:tc>
          <w:tcPr>
            <w:tcW w:w="0" w:type="auto"/>
          </w:tcPr>
          <w:p w14:paraId="468E75C9" w14:textId="77777777" w:rsidR="005915AD" w:rsidRPr="00716009" w:rsidRDefault="005915AD" w:rsidP="00376C4F">
            <w:pPr>
              <w:rPr>
                <w:rFonts w:asciiTheme="majorHAnsi" w:hAnsiTheme="majorHAnsi" w:cs="Arial"/>
              </w:rPr>
            </w:pPr>
            <w:r w:rsidRPr="00716009">
              <w:rPr>
                <w:rFonts w:asciiTheme="majorHAnsi" w:hAnsiTheme="majorHAnsi" w:cs="Arial"/>
              </w:rPr>
              <w:t xml:space="preserve">The group stands in the circle with the teacher/facilitator in the middle. Point to someone and say you will show </w:t>
            </w:r>
            <w:proofErr w:type="gramStart"/>
            <w:r w:rsidRPr="00716009">
              <w:rPr>
                <w:rFonts w:asciiTheme="majorHAnsi" w:hAnsiTheme="majorHAnsi" w:cs="Arial"/>
              </w:rPr>
              <w:t>them</w:t>
            </w:r>
            <w:proofErr w:type="gramEnd"/>
            <w:r w:rsidRPr="00716009">
              <w:rPr>
                <w:rFonts w:asciiTheme="majorHAnsi" w:hAnsiTheme="majorHAnsi" w:cs="Arial"/>
              </w:rPr>
              <w:t xml:space="preserve"> how to form an animal with the help of the people on either side of them. Then say, "Rabbit" the person being pointed to makes rabbit ears, and the people on either side stomp a foot (like Thumper in Bambi). Then point to someone else and say, "Rabbit." They must form the same thing. Next teach them "Moose" the person in the middle (being pointed to) holds their hands to their face, elbows pointed out (this is the moose nose), the people on either side turn their back to that person and put their hands in the air (forming antlers). A third can be taught before the game really begins. Try "Palm Tree" the person in the middle puts their arms in the air to form a tree, while the people on either side do the hula dance. </w:t>
            </w:r>
            <w:r w:rsidRPr="00716009">
              <w:rPr>
                <w:rFonts w:asciiTheme="majorHAnsi" w:hAnsiTheme="majorHAnsi" w:cs="Arial"/>
              </w:rPr>
              <w:br/>
            </w:r>
            <w:r w:rsidRPr="00716009">
              <w:rPr>
                <w:rFonts w:asciiTheme="majorHAnsi" w:hAnsiTheme="majorHAnsi" w:cs="Arial"/>
              </w:rPr>
              <w:br/>
              <w:t xml:space="preserve">Once they have learned these three actions, then add that you will now point to someone, call out an action, and then count to ten as fast as you can. If they make whatever you call before ten, no problem. If they do not, then the slowest of the three will take your place. After awhile, add more actions: </w:t>
            </w:r>
          </w:p>
          <w:p w14:paraId="62498219" w14:textId="77777777" w:rsidR="005915AD" w:rsidRPr="00716009" w:rsidRDefault="005915AD" w:rsidP="005915AD">
            <w:pPr>
              <w:numPr>
                <w:ilvl w:val="0"/>
                <w:numId w:val="15"/>
              </w:numPr>
              <w:spacing w:before="100" w:beforeAutospacing="1" w:after="100" w:afterAutospacing="1"/>
              <w:rPr>
                <w:rFonts w:asciiTheme="majorHAnsi" w:hAnsiTheme="majorHAnsi" w:cs="Arial"/>
              </w:rPr>
            </w:pPr>
            <w:r w:rsidRPr="00716009">
              <w:rPr>
                <w:rFonts w:asciiTheme="majorHAnsi" w:hAnsiTheme="majorHAnsi" w:cs="Arial"/>
              </w:rPr>
              <w:t>"</w:t>
            </w:r>
            <w:r w:rsidRPr="00716009">
              <w:rPr>
                <w:rFonts w:asciiTheme="majorHAnsi" w:hAnsiTheme="majorHAnsi" w:cs="Arial"/>
                <w:b/>
                <w:bCs/>
              </w:rPr>
              <w:t>Ostrich</w:t>
            </w:r>
            <w:r w:rsidRPr="00716009">
              <w:rPr>
                <w:rFonts w:asciiTheme="majorHAnsi" w:hAnsiTheme="majorHAnsi" w:cs="Arial"/>
              </w:rPr>
              <w:t xml:space="preserve">" side people hold hands in front of middle person, who puts head in the sand, </w:t>
            </w:r>
          </w:p>
          <w:p w14:paraId="3910F05E" w14:textId="77777777" w:rsidR="005915AD" w:rsidRPr="00716009" w:rsidRDefault="005915AD" w:rsidP="005915AD">
            <w:pPr>
              <w:numPr>
                <w:ilvl w:val="0"/>
                <w:numId w:val="15"/>
              </w:numPr>
              <w:spacing w:before="100" w:beforeAutospacing="1" w:after="100" w:afterAutospacing="1"/>
              <w:rPr>
                <w:rFonts w:asciiTheme="majorHAnsi" w:hAnsiTheme="majorHAnsi" w:cs="Arial"/>
              </w:rPr>
            </w:pPr>
            <w:r w:rsidRPr="00716009">
              <w:rPr>
                <w:rFonts w:asciiTheme="majorHAnsi" w:hAnsiTheme="majorHAnsi" w:cs="Arial"/>
              </w:rPr>
              <w:t>"</w:t>
            </w:r>
            <w:r w:rsidRPr="00716009">
              <w:rPr>
                <w:rFonts w:asciiTheme="majorHAnsi" w:hAnsiTheme="majorHAnsi" w:cs="Arial"/>
                <w:b/>
                <w:bCs/>
              </w:rPr>
              <w:t>Elephant</w:t>
            </w:r>
            <w:r w:rsidRPr="00716009">
              <w:rPr>
                <w:rFonts w:asciiTheme="majorHAnsi" w:hAnsiTheme="majorHAnsi" w:cs="Arial"/>
              </w:rPr>
              <w:t xml:space="preserve">" middle person forms trunk with arms, while side people hold up hands to make elephant ears, </w:t>
            </w:r>
          </w:p>
          <w:p w14:paraId="59E22694" w14:textId="77777777" w:rsidR="005915AD" w:rsidRPr="00716009" w:rsidRDefault="005915AD" w:rsidP="005915AD">
            <w:pPr>
              <w:numPr>
                <w:ilvl w:val="0"/>
                <w:numId w:val="15"/>
              </w:numPr>
              <w:spacing w:before="100" w:beforeAutospacing="1" w:after="100" w:afterAutospacing="1"/>
              <w:rPr>
                <w:rFonts w:asciiTheme="majorHAnsi" w:hAnsiTheme="majorHAnsi" w:cs="Arial"/>
              </w:rPr>
            </w:pPr>
            <w:r w:rsidRPr="00716009">
              <w:rPr>
                <w:rFonts w:asciiTheme="majorHAnsi" w:hAnsiTheme="majorHAnsi" w:cs="Arial"/>
              </w:rPr>
              <w:t>"</w:t>
            </w:r>
            <w:r w:rsidRPr="00716009">
              <w:rPr>
                <w:rFonts w:asciiTheme="majorHAnsi" w:hAnsiTheme="majorHAnsi" w:cs="Arial"/>
                <w:b/>
                <w:bCs/>
              </w:rPr>
              <w:t>Flight Attendant</w:t>
            </w:r>
            <w:r w:rsidRPr="00716009">
              <w:rPr>
                <w:rFonts w:asciiTheme="majorHAnsi" w:hAnsiTheme="majorHAnsi" w:cs="Arial"/>
              </w:rPr>
              <w:t xml:space="preserve">" middle person mimes putting on oxygen mask, while side people point to exits, </w:t>
            </w:r>
          </w:p>
          <w:p w14:paraId="53EEF333" w14:textId="77777777" w:rsidR="005915AD" w:rsidRPr="00716009" w:rsidRDefault="005915AD" w:rsidP="005915AD">
            <w:pPr>
              <w:numPr>
                <w:ilvl w:val="0"/>
                <w:numId w:val="15"/>
              </w:numPr>
              <w:spacing w:before="100" w:beforeAutospacing="1" w:after="100" w:afterAutospacing="1"/>
              <w:rPr>
                <w:rFonts w:asciiTheme="majorHAnsi" w:hAnsiTheme="majorHAnsi" w:cs="Arial"/>
              </w:rPr>
            </w:pPr>
            <w:r w:rsidRPr="00716009">
              <w:rPr>
                <w:rFonts w:asciiTheme="majorHAnsi" w:hAnsiTheme="majorHAnsi" w:cs="Arial"/>
              </w:rPr>
              <w:t>"</w:t>
            </w:r>
            <w:proofErr w:type="spellStart"/>
            <w:r w:rsidRPr="00716009">
              <w:rPr>
                <w:rFonts w:asciiTheme="majorHAnsi" w:hAnsiTheme="majorHAnsi" w:cs="Arial"/>
                <w:b/>
                <w:bCs/>
              </w:rPr>
              <w:t>Jello</w:t>
            </w:r>
            <w:proofErr w:type="spellEnd"/>
            <w:r w:rsidRPr="00716009">
              <w:rPr>
                <w:rFonts w:asciiTheme="majorHAnsi" w:hAnsiTheme="majorHAnsi" w:cs="Arial"/>
              </w:rPr>
              <w:t xml:space="preserve">" side people hold hands around middle person, forming a bowl, while middle person shakes, </w:t>
            </w:r>
          </w:p>
          <w:p w14:paraId="10F4D9E6" w14:textId="77777777" w:rsidR="005915AD" w:rsidRPr="00716009" w:rsidRDefault="005915AD" w:rsidP="005915AD">
            <w:pPr>
              <w:numPr>
                <w:ilvl w:val="0"/>
                <w:numId w:val="15"/>
              </w:numPr>
              <w:spacing w:before="100" w:beforeAutospacing="1" w:after="100" w:afterAutospacing="1"/>
              <w:rPr>
                <w:rFonts w:asciiTheme="majorHAnsi" w:hAnsiTheme="majorHAnsi" w:cs="Arial"/>
              </w:rPr>
            </w:pPr>
            <w:r w:rsidRPr="00716009">
              <w:rPr>
                <w:rFonts w:asciiTheme="majorHAnsi" w:hAnsiTheme="majorHAnsi" w:cs="Arial"/>
              </w:rPr>
              <w:t>"</w:t>
            </w:r>
            <w:r w:rsidRPr="00716009">
              <w:rPr>
                <w:rFonts w:asciiTheme="majorHAnsi" w:hAnsiTheme="majorHAnsi" w:cs="Arial"/>
                <w:b/>
                <w:bCs/>
              </w:rPr>
              <w:t>Roller Coaster</w:t>
            </w:r>
            <w:r w:rsidRPr="00716009">
              <w:rPr>
                <w:rFonts w:asciiTheme="majorHAnsi" w:hAnsiTheme="majorHAnsi" w:cs="Arial"/>
              </w:rPr>
              <w:t>" middle person holds face and cheeks back to simulate g-force, while side people hold hands in air and scream.</w:t>
            </w:r>
          </w:p>
          <w:p w14:paraId="1C581563" w14:textId="77777777" w:rsidR="005915AD" w:rsidRPr="00716009" w:rsidRDefault="005915AD" w:rsidP="00376C4F">
            <w:pPr>
              <w:rPr>
                <w:rFonts w:asciiTheme="majorHAnsi" w:hAnsiTheme="majorHAnsi" w:cs="Arial"/>
              </w:rPr>
            </w:pPr>
            <w:r w:rsidRPr="00716009">
              <w:rPr>
                <w:rFonts w:asciiTheme="majorHAnsi" w:hAnsiTheme="majorHAnsi" w:cs="Arial"/>
              </w:rPr>
              <w:t xml:space="preserve">It's also fun to make up your own. </w:t>
            </w:r>
          </w:p>
        </w:tc>
      </w:tr>
      <w:tr w:rsidR="005915AD" w:rsidRPr="00716009" w14:paraId="5D18622F" w14:textId="77777777" w:rsidTr="005915AD">
        <w:trPr>
          <w:gridAfter w:val="1"/>
          <w:tblCellSpacing w:w="15" w:type="dxa"/>
        </w:trPr>
        <w:tc>
          <w:tcPr>
            <w:tcW w:w="0" w:type="auto"/>
          </w:tcPr>
          <w:p w14:paraId="3E8F7A12" w14:textId="77777777" w:rsidR="005915AD" w:rsidRPr="00716009" w:rsidRDefault="005915AD" w:rsidP="005915AD">
            <w:pPr>
              <w:numPr>
                <w:ilvl w:val="0"/>
                <w:numId w:val="16"/>
              </w:numPr>
              <w:spacing w:before="100" w:beforeAutospacing="1" w:after="100" w:afterAutospacing="1"/>
              <w:rPr>
                <w:rFonts w:asciiTheme="majorHAnsi" w:hAnsiTheme="majorHAnsi" w:cs="Arial"/>
              </w:rPr>
            </w:pPr>
            <w:r w:rsidRPr="00716009">
              <w:rPr>
                <w:rFonts w:asciiTheme="majorHAnsi" w:hAnsiTheme="majorHAnsi" w:cs="Arial"/>
              </w:rPr>
              <w:t xml:space="preserve">Did you hope that no one would point at you or were you hoping they would? </w:t>
            </w:r>
          </w:p>
          <w:p w14:paraId="214AE07A" w14:textId="77777777" w:rsidR="005915AD" w:rsidRPr="00716009" w:rsidRDefault="005915AD" w:rsidP="005915AD">
            <w:pPr>
              <w:numPr>
                <w:ilvl w:val="0"/>
                <w:numId w:val="16"/>
              </w:numPr>
              <w:spacing w:before="100" w:beforeAutospacing="1" w:after="100" w:afterAutospacing="1"/>
              <w:rPr>
                <w:rFonts w:asciiTheme="majorHAnsi" w:hAnsiTheme="majorHAnsi" w:cs="Arial"/>
              </w:rPr>
            </w:pPr>
            <w:r w:rsidRPr="00716009">
              <w:rPr>
                <w:rFonts w:asciiTheme="majorHAnsi" w:hAnsiTheme="majorHAnsi" w:cs="Arial"/>
              </w:rPr>
              <w:t xml:space="preserve">Did you ever feel like you were put on the spot during this activity? </w:t>
            </w:r>
          </w:p>
          <w:p w14:paraId="50927D4A" w14:textId="77777777" w:rsidR="005915AD" w:rsidRPr="00716009" w:rsidRDefault="005915AD" w:rsidP="005915AD">
            <w:pPr>
              <w:numPr>
                <w:ilvl w:val="0"/>
                <w:numId w:val="16"/>
              </w:numPr>
              <w:spacing w:before="100" w:beforeAutospacing="1" w:after="100" w:afterAutospacing="1"/>
              <w:rPr>
                <w:rFonts w:asciiTheme="majorHAnsi" w:hAnsiTheme="majorHAnsi" w:cs="Arial"/>
              </w:rPr>
            </w:pPr>
            <w:r w:rsidRPr="00716009">
              <w:rPr>
                <w:rFonts w:asciiTheme="majorHAnsi" w:hAnsiTheme="majorHAnsi" w:cs="Arial"/>
              </w:rPr>
              <w:t xml:space="preserve">How did you handle being put on the spot? </w:t>
            </w:r>
          </w:p>
          <w:p w14:paraId="1EDD58FA" w14:textId="77777777" w:rsidR="005915AD" w:rsidRPr="00716009" w:rsidRDefault="005915AD" w:rsidP="005915AD">
            <w:pPr>
              <w:numPr>
                <w:ilvl w:val="0"/>
                <w:numId w:val="16"/>
              </w:numPr>
              <w:spacing w:before="100" w:beforeAutospacing="1" w:after="100" w:afterAutospacing="1"/>
              <w:rPr>
                <w:rFonts w:asciiTheme="majorHAnsi" w:hAnsiTheme="majorHAnsi" w:cs="Arial"/>
              </w:rPr>
            </w:pPr>
            <w:r w:rsidRPr="00716009">
              <w:rPr>
                <w:rFonts w:asciiTheme="majorHAnsi" w:hAnsiTheme="majorHAnsi" w:cs="Arial"/>
              </w:rPr>
              <w:t xml:space="preserve">Did you find this activity fun, stressful, or both? </w:t>
            </w:r>
          </w:p>
          <w:p w14:paraId="2CAB212C" w14:textId="77777777" w:rsidR="005915AD" w:rsidRPr="00716009" w:rsidRDefault="005915AD" w:rsidP="005915AD">
            <w:pPr>
              <w:numPr>
                <w:ilvl w:val="0"/>
                <w:numId w:val="16"/>
              </w:numPr>
              <w:spacing w:before="100" w:beforeAutospacing="1" w:after="100" w:afterAutospacing="1"/>
              <w:rPr>
                <w:rFonts w:asciiTheme="majorHAnsi" w:hAnsiTheme="majorHAnsi" w:cs="Arial"/>
              </w:rPr>
            </w:pPr>
            <w:r w:rsidRPr="00716009">
              <w:rPr>
                <w:rFonts w:asciiTheme="majorHAnsi" w:hAnsiTheme="majorHAnsi" w:cs="Arial"/>
              </w:rPr>
              <w:t xml:space="preserve">When someone messed up, how did we deal with it? Was it in fun or making fun? </w:t>
            </w:r>
          </w:p>
          <w:p w14:paraId="3C247139" w14:textId="77777777" w:rsidR="005915AD" w:rsidRPr="00716009" w:rsidRDefault="005915AD" w:rsidP="005915AD">
            <w:pPr>
              <w:numPr>
                <w:ilvl w:val="0"/>
                <w:numId w:val="16"/>
              </w:numPr>
              <w:spacing w:before="100" w:beforeAutospacing="1" w:after="100" w:afterAutospacing="1"/>
              <w:rPr>
                <w:rFonts w:asciiTheme="majorHAnsi" w:hAnsiTheme="majorHAnsi" w:cs="Arial"/>
              </w:rPr>
            </w:pPr>
            <w:r w:rsidRPr="00716009">
              <w:rPr>
                <w:rFonts w:asciiTheme="majorHAnsi" w:hAnsiTheme="majorHAnsi" w:cs="Arial"/>
              </w:rPr>
              <w:t xml:space="preserve">Why might we need to have some degree of trust in each other before attempting this activity? </w:t>
            </w:r>
          </w:p>
        </w:tc>
      </w:tr>
      <w:tr w:rsidR="005915AD" w:rsidRPr="00716009" w14:paraId="1EEB4436" w14:textId="77777777" w:rsidTr="005915AD">
        <w:trPr>
          <w:gridAfter w:val="1"/>
          <w:tblCellSpacing w:w="15" w:type="dxa"/>
        </w:trPr>
        <w:tc>
          <w:tcPr>
            <w:tcW w:w="0" w:type="auto"/>
          </w:tcPr>
          <w:p w14:paraId="0B7B940C" w14:textId="77777777" w:rsidR="005915AD" w:rsidRPr="00716009" w:rsidRDefault="005915AD" w:rsidP="005915AD">
            <w:pPr>
              <w:rPr>
                <w:rFonts w:asciiTheme="majorHAnsi" w:hAnsiTheme="majorHAnsi" w:cs="Arial"/>
              </w:rPr>
            </w:pPr>
            <w:r w:rsidRPr="00716009">
              <w:rPr>
                <w:rFonts w:asciiTheme="majorHAnsi" w:hAnsiTheme="majorHAnsi" w:cs="Arial"/>
              </w:rPr>
              <w:t xml:space="preserve">Speed Rabbit is a classic activity that is usually one of the favorites of a group. However, if a group is not ready to take the risk of being put on the spot or if members are afraid of "making fools of themselves," this activity will not work. If people are not ready, they might stand around, refusing to do the actions or they might point and laugh at each other. Either way, there are good opportunities for processing the experience. </w:t>
            </w:r>
            <w:r w:rsidRPr="00716009">
              <w:rPr>
                <w:rFonts w:asciiTheme="majorHAnsi" w:hAnsiTheme="majorHAnsi" w:cs="Arial"/>
              </w:rPr>
              <w:br/>
              <w:t xml:space="preserve"> </w:t>
            </w:r>
          </w:p>
        </w:tc>
      </w:tr>
    </w:tbl>
    <w:p w14:paraId="7EA18803" w14:textId="77777777" w:rsidR="005915AD" w:rsidRPr="005915AD" w:rsidRDefault="005915AD" w:rsidP="005915AD"/>
    <w:p w14:paraId="094E94A3" w14:textId="77777777" w:rsidR="00A77FB9" w:rsidRDefault="00A77FB9" w:rsidP="00EE6D75">
      <w:pPr>
        <w:pStyle w:val="Heading1"/>
        <w:rPr>
          <w:rFonts w:asciiTheme="majorHAnsi" w:hAnsiTheme="majorHAnsi"/>
          <w:sz w:val="22"/>
          <w:szCs w:val="22"/>
        </w:rPr>
      </w:pPr>
    </w:p>
    <w:p w14:paraId="26A8DC27" w14:textId="77777777" w:rsidR="00A77FB9" w:rsidRDefault="00A77FB9" w:rsidP="00EE6D75">
      <w:pPr>
        <w:pStyle w:val="Heading1"/>
        <w:rPr>
          <w:rFonts w:asciiTheme="majorHAnsi" w:hAnsiTheme="majorHAnsi"/>
          <w:sz w:val="22"/>
          <w:szCs w:val="22"/>
        </w:rPr>
      </w:pPr>
    </w:p>
    <w:p w14:paraId="37127AB7" w14:textId="77777777" w:rsidR="00A77FB9" w:rsidRDefault="00A77FB9" w:rsidP="00EE6D75">
      <w:pPr>
        <w:pStyle w:val="Heading1"/>
        <w:rPr>
          <w:rFonts w:asciiTheme="majorHAnsi" w:hAnsiTheme="majorHAnsi"/>
          <w:sz w:val="22"/>
          <w:szCs w:val="22"/>
        </w:rPr>
      </w:pPr>
    </w:p>
    <w:tbl>
      <w:tblPr>
        <w:tblW w:w="0" w:type="auto"/>
        <w:tblCellSpacing w:w="15" w:type="dxa"/>
        <w:tblCellMar>
          <w:top w:w="15" w:type="dxa"/>
          <w:left w:w="15" w:type="dxa"/>
          <w:bottom w:w="15" w:type="dxa"/>
          <w:right w:w="15" w:type="dxa"/>
        </w:tblCellMar>
        <w:tblLook w:val="0000" w:firstRow="0" w:lastRow="0" w:firstColumn="0" w:lastColumn="0" w:noHBand="0" w:noVBand="0"/>
      </w:tblPr>
      <w:tblGrid>
        <w:gridCol w:w="9909"/>
        <w:gridCol w:w="45"/>
      </w:tblGrid>
      <w:tr w:rsidR="00A43FAB" w:rsidRPr="00716009" w14:paraId="1121304E" w14:textId="77777777" w:rsidTr="00376C4F">
        <w:trPr>
          <w:tblCellSpacing w:w="15" w:type="dxa"/>
        </w:trPr>
        <w:tc>
          <w:tcPr>
            <w:tcW w:w="0" w:type="auto"/>
            <w:gridSpan w:val="2"/>
          </w:tcPr>
          <w:p w14:paraId="0525AB16" w14:textId="77777777" w:rsidR="00A43FAB" w:rsidRPr="00716009" w:rsidRDefault="00A43FAB" w:rsidP="00376C4F">
            <w:pPr>
              <w:pStyle w:val="Heading3"/>
              <w:rPr>
                <w:color w:val="auto"/>
              </w:rPr>
            </w:pPr>
            <w:r w:rsidRPr="00716009">
              <w:rPr>
                <w:color w:val="auto"/>
              </w:rPr>
              <w:t>Twizzle</w:t>
            </w:r>
          </w:p>
        </w:tc>
      </w:tr>
      <w:tr w:rsidR="00A43FAB" w:rsidRPr="00716009" w14:paraId="55528312" w14:textId="77777777" w:rsidTr="00376C4F">
        <w:trPr>
          <w:gridAfter w:val="1"/>
          <w:tblCellSpacing w:w="15" w:type="dxa"/>
        </w:trPr>
        <w:tc>
          <w:tcPr>
            <w:tcW w:w="0" w:type="auto"/>
          </w:tcPr>
          <w:p w14:paraId="4146D47C" w14:textId="77777777" w:rsidR="00A43FAB" w:rsidRPr="00716009" w:rsidRDefault="00A43FAB" w:rsidP="00376C4F">
            <w:pPr>
              <w:rPr>
                <w:rFonts w:asciiTheme="majorHAnsi" w:hAnsiTheme="majorHAnsi" w:cs="Arial"/>
              </w:rPr>
            </w:pPr>
            <w:r w:rsidRPr="00716009">
              <w:rPr>
                <w:rFonts w:asciiTheme="majorHAnsi" w:hAnsiTheme="majorHAnsi" w:cs="Arial"/>
              </w:rPr>
              <w:t xml:space="preserve">Barrier breaking </w:t>
            </w:r>
          </w:p>
        </w:tc>
      </w:tr>
      <w:tr w:rsidR="00A43FAB" w:rsidRPr="00716009" w14:paraId="6428B07C" w14:textId="77777777" w:rsidTr="00376C4F">
        <w:trPr>
          <w:gridAfter w:val="1"/>
          <w:tblCellSpacing w:w="15" w:type="dxa"/>
        </w:trPr>
        <w:tc>
          <w:tcPr>
            <w:tcW w:w="0" w:type="auto"/>
          </w:tcPr>
          <w:p w14:paraId="597B2433" w14:textId="0E3380D9" w:rsidR="00A43FAB" w:rsidRPr="00716009" w:rsidRDefault="009D08F7" w:rsidP="00376C4F">
            <w:pPr>
              <w:rPr>
                <w:rFonts w:asciiTheme="majorHAnsi" w:hAnsiTheme="majorHAnsi" w:cs="Arial"/>
              </w:rPr>
            </w:pPr>
            <w:r>
              <w:rPr>
                <w:rFonts w:asciiTheme="majorHAnsi" w:hAnsiTheme="majorHAnsi" w:cs="Arial"/>
              </w:rPr>
              <w:t xml:space="preserve">Materials: </w:t>
            </w:r>
            <w:r w:rsidR="00A43FAB" w:rsidRPr="00716009">
              <w:rPr>
                <w:rFonts w:asciiTheme="majorHAnsi" w:hAnsiTheme="majorHAnsi" w:cs="Arial"/>
              </w:rPr>
              <w:t>None</w:t>
            </w:r>
          </w:p>
        </w:tc>
      </w:tr>
      <w:tr w:rsidR="00A43FAB" w:rsidRPr="00716009" w14:paraId="2D9FDC24" w14:textId="77777777" w:rsidTr="00376C4F">
        <w:trPr>
          <w:gridAfter w:val="1"/>
          <w:tblCellSpacing w:w="15" w:type="dxa"/>
        </w:trPr>
        <w:tc>
          <w:tcPr>
            <w:tcW w:w="0" w:type="auto"/>
          </w:tcPr>
          <w:p w14:paraId="08077DD6" w14:textId="77777777" w:rsidR="00A43FAB" w:rsidRPr="00716009" w:rsidRDefault="00A43FAB" w:rsidP="00376C4F">
            <w:pPr>
              <w:rPr>
                <w:rFonts w:asciiTheme="majorHAnsi" w:hAnsiTheme="majorHAnsi" w:cs="Arial"/>
              </w:rPr>
            </w:pPr>
            <w:r w:rsidRPr="00716009">
              <w:rPr>
                <w:rFonts w:asciiTheme="majorHAnsi" w:hAnsiTheme="majorHAnsi" w:cs="Arial"/>
              </w:rPr>
              <w:t xml:space="preserve">The group forms a circle with the teacher/facilitator in the middle. He announces that everyone needs to learn to follow a certain set of directions. First, have everyone face the same way so that they can move either clockwise or counterclockwise. Teach the following commands: </w:t>
            </w:r>
          </w:p>
          <w:p w14:paraId="227326BA" w14:textId="77777777" w:rsidR="00A43FAB" w:rsidRPr="00716009" w:rsidRDefault="00A43FAB" w:rsidP="00A43FAB">
            <w:pPr>
              <w:numPr>
                <w:ilvl w:val="0"/>
                <w:numId w:val="17"/>
              </w:numPr>
              <w:spacing w:before="100" w:beforeAutospacing="1" w:after="100" w:afterAutospacing="1"/>
              <w:rPr>
                <w:rFonts w:asciiTheme="majorHAnsi" w:hAnsiTheme="majorHAnsi" w:cs="Arial"/>
              </w:rPr>
            </w:pPr>
            <w:r w:rsidRPr="00716009">
              <w:rPr>
                <w:rFonts w:asciiTheme="majorHAnsi" w:hAnsiTheme="majorHAnsi" w:cs="Arial"/>
              </w:rPr>
              <w:t>"</w:t>
            </w:r>
            <w:r w:rsidRPr="00716009">
              <w:rPr>
                <w:rFonts w:asciiTheme="majorHAnsi" w:hAnsiTheme="majorHAnsi" w:cs="Arial"/>
                <w:b/>
                <w:bCs/>
              </w:rPr>
              <w:t>Walk</w:t>
            </w:r>
            <w:r w:rsidRPr="00716009">
              <w:rPr>
                <w:rFonts w:asciiTheme="majorHAnsi" w:hAnsiTheme="majorHAnsi" w:cs="Arial"/>
              </w:rPr>
              <w:t xml:space="preserve">" means to walk forward. </w:t>
            </w:r>
          </w:p>
          <w:p w14:paraId="36A178F3" w14:textId="77777777" w:rsidR="00A43FAB" w:rsidRPr="00716009" w:rsidRDefault="00A43FAB" w:rsidP="00A43FAB">
            <w:pPr>
              <w:numPr>
                <w:ilvl w:val="0"/>
                <w:numId w:val="17"/>
              </w:numPr>
              <w:spacing w:before="100" w:beforeAutospacing="1" w:after="100" w:afterAutospacing="1"/>
              <w:rPr>
                <w:rFonts w:asciiTheme="majorHAnsi" w:hAnsiTheme="majorHAnsi" w:cs="Arial"/>
              </w:rPr>
            </w:pPr>
            <w:r w:rsidRPr="00716009">
              <w:rPr>
                <w:rFonts w:asciiTheme="majorHAnsi" w:hAnsiTheme="majorHAnsi" w:cs="Arial"/>
              </w:rPr>
              <w:t>"</w:t>
            </w:r>
            <w:r w:rsidRPr="00716009">
              <w:rPr>
                <w:rFonts w:asciiTheme="majorHAnsi" w:hAnsiTheme="majorHAnsi" w:cs="Arial"/>
                <w:b/>
                <w:bCs/>
              </w:rPr>
              <w:t>Stop</w:t>
            </w:r>
            <w:r w:rsidRPr="00716009">
              <w:rPr>
                <w:rFonts w:asciiTheme="majorHAnsi" w:hAnsiTheme="majorHAnsi" w:cs="Arial"/>
              </w:rPr>
              <w:t xml:space="preserve">" means to stop and freeze in one's tracks. </w:t>
            </w:r>
          </w:p>
          <w:p w14:paraId="6BA9D1C6" w14:textId="77777777" w:rsidR="00A43FAB" w:rsidRPr="00716009" w:rsidRDefault="00A43FAB" w:rsidP="00A43FAB">
            <w:pPr>
              <w:numPr>
                <w:ilvl w:val="0"/>
                <w:numId w:val="17"/>
              </w:numPr>
              <w:spacing w:before="100" w:beforeAutospacing="1" w:after="100" w:afterAutospacing="1"/>
              <w:rPr>
                <w:rFonts w:asciiTheme="majorHAnsi" w:hAnsiTheme="majorHAnsi" w:cs="Arial"/>
              </w:rPr>
            </w:pPr>
            <w:r w:rsidRPr="00716009">
              <w:rPr>
                <w:rFonts w:asciiTheme="majorHAnsi" w:hAnsiTheme="majorHAnsi" w:cs="Arial"/>
              </w:rPr>
              <w:t>"</w:t>
            </w:r>
            <w:r w:rsidRPr="00716009">
              <w:rPr>
                <w:rFonts w:asciiTheme="majorHAnsi" w:hAnsiTheme="majorHAnsi" w:cs="Arial"/>
                <w:b/>
                <w:bCs/>
              </w:rPr>
              <w:t>Turn</w:t>
            </w:r>
            <w:r w:rsidRPr="00716009">
              <w:rPr>
                <w:rFonts w:asciiTheme="majorHAnsi" w:hAnsiTheme="majorHAnsi" w:cs="Arial"/>
              </w:rPr>
              <w:t xml:space="preserve">" means to turn 180 degrees and freeze in one's tracks. </w:t>
            </w:r>
          </w:p>
          <w:p w14:paraId="6CE18E6A" w14:textId="77777777" w:rsidR="00A43FAB" w:rsidRPr="00716009" w:rsidRDefault="00A43FAB" w:rsidP="00A43FAB">
            <w:pPr>
              <w:numPr>
                <w:ilvl w:val="0"/>
                <w:numId w:val="17"/>
              </w:numPr>
              <w:spacing w:before="100" w:beforeAutospacing="1" w:after="100" w:afterAutospacing="1"/>
              <w:rPr>
                <w:rFonts w:asciiTheme="majorHAnsi" w:hAnsiTheme="majorHAnsi" w:cs="Arial"/>
              </w:rPr>
            </w:pPr>
            <w:r w:rsidRPr="00716009">
              <w:rPr>
                <w:rFonts w:asciiTheme="majorHAnsi" w:hAnsiTheme="majorHAnsi" w:cs="Arial"/>
              </w:rPr>
              <w:t>"</w:t>
            </w:r>
            <w:r w:rsidRPr="00716009">
              <w:rPr>
                <w:rFonts w:asciiTheme="majorHAnsi" w:hAnsiTheme="majorHAnsi" w:cs="Arial"/>
                <w:b/>
                <w:bCs/>
              </w:rPr>
              <w:t>Jump</w:t>
            </w:r>
            <w:r w:rsidRPr="00716009">
              <w:rPr>
                <w:rFonts w:asciiTheme="majorHAnsi" w:hAnsiTheme="majorHAnsi" w:cs="Arial"/>
              </w:rPr>
              <w:t xml:space="preserve">" means to jump 180 degrees and freeze. </w:t>
            </w:r>
          </w:p>
          <w:p w14:paraId="24217185" w14:textId="77777777" w:rsidR="00A43FAB" w:rsidRPr="00716009" w:rsidRDefault="00A43FAB" w:rsidP="00A43FAB">
            <w:pPr>
              <w:numPr>
                <w:ilvl w:val="0"/>
                <w:numId w:val="17"/>
              </w:numPr>
              <w:spacing w:before="100" w:beforeAutospacing="1" w:after="100" w:afterAutospacing="1"/>
              <w:rPr>
                <w:rFonts w:asciiTheme="majorHAnsi" w:hAnsiTheme="majorHAnsi" w:cs="Arial"/>
              </w:rPr>
            </w:pPr>
            <w:r w:rsidRPr="00716009">
              <w:rPr>
                <w:rFonts w:asciiTheme="majorHAnsi" w:hAnsiTheme="majorHAnsi" w:cs="Arial"/>
              </w:rPr>
              <w:t>Finally "</w:t>
            </w:r>
            <w:r w:rsidRPr="00716009">
              <w:rPr>
                <w:rFonts w:asciiTheme="majorHAnsi" w:hAnsiTheme="majorHAnsi" w:cs="Arial"/>
                <w:b/>
                <w:bCs/>
              </w:rPr>
              <w:t>twizzle</w:t>
            </w:r>
            <w:r w:rsidRPr="00716009">
              <w:rPr>
                <w:rFonts w:asciiTheme="majorHAnsi" w:hAnsiTheme="majorHAnsi" w:cs="Arial"/>
              </w:rPr>
              <w:t xml:space="preserve">" means to jump 360 degrees and freeze. A twizzle can be accomplished by doing a full 360-degree, two 180-degree, or four 90-degree jumps, as long as people freeze at the end. </w:t>
            </w:r>
          </w:p>
          <w:p w14:paraId="320CBC48" w14:textId="77777777" w:rsidR="00A43FAB" w:rsidRPr="00716009" w:rsidRDefault="00A43FAB" w:rsidP="00376C4F">
            <w:pPr>
              <w:rPr>
                <w:rFonts w:asciiTheme="majorHAnsi" w:hAnsiTheme="majorHAnsi" w:cs="Arial"/>
              </w:rPr>
            </w:pPr>
            <w:r w:rsidRPr="00716009">
              <w:rPr>
                <w:rFonts w:asciiTheme="majorHAnsi" w:hAnsiTheme="majorHAnsi" w:cs="Arial"/>
              </w:rPr>
              <w:t xml:space="preserve">Now the game starts. Start issuing commands for the group to follow. If someone does the wrong command or if they do not totally freeze when necessary, they join the teacher/facilitator in the middle. Continue until there are a few people left. </w:t>
            </w:r>
          </w:p>
        </w:tc>
      </w:tr>
      <w:tr w:rsidR="00A43FAB" w:rsidRPr="00716009" w14:paraId="6183E9FF" w14:textId="77777777" w:rsidTr="00A43FAB">
        <w:trPr>
          <w:gridAfter w:val="1"/>
          <w:tblCellSpacing w:w="15" w:type="dxa"/>
        </w:trPr>
        <w:tc>
          <w:tcPr>
            <w:tcW w:w="0" w:type="auto"/>
          </w:tcPr>
          <w:p w14:paraId="083741D6" w14:textId="77777777" w:rsidR="00A43FAB" w:rsidRPr="00716009" w:rsidRDefault="00A43FAB" w:rsidP="00A43FAB">
            <w:pPr>
              <w:numPr>
                <w:ilvl w:val="0"/>
                <w:numId w:val="18"/>
              </w:numPr>
              <w:spacing w:before="100" w:beforeAutospacing="1" w:after="100" w:afterAutospacing="1"/>
              <w:rPr>
                <w:rFonts w:asciiTheme="majorHAnsi" w:hAnsiTheme="majorHAnsi" w:cs="Arial"/>
              </w:rPr>
            </w:pPr>
            <w:r w:rsidRPr="00716009">
              <w:rPr>
                <w:rFonts w:asciiTheme="majorHAnsi" w:hAnsiTheme="majorHAnsi" w:cs="Arial"/>
              </w:rPr>
              <w:t xml:space="preserve">How did we monitor ourselves for misses? </w:t>
            </w:r>
          </w:p>
          <w:p w14:paraId="4AE562BE" w14:textId="77777777" w:rsidR="00A43FAB" w:rsidRPr="00716009" w:rsidRDefault="00A43FAB" w:rsidP="00A43FAB">
            <w:pPr>
              <w:numPr>
                <w:ilvl w:val="0"/>
                <w:numId w:val="18"/>
              </w:numPr>
              <w:spacing w:before="100" w:beforeAutospacing="1" w:after="100" w:afterAutospacing="1"/>
              <w:rPr>
                <w:rFonts w:asciiTheme="majorHAnsi" w:hAnsiTheme="majorHAnsi" w:cs="Arial"/>
              </w:rPr>
            </w:pPr>
            <w:r w:rsidRPr="00716009">
              <w:rPr>
                <w:rFonts w:asciiTheme="majorHAnsi" w:hAnsiTheme="majorHAnsi" w:cs="Arial"/>
              </w:rPr>
              <w:t xml:space="preserve">Were people honest about messing up or did we have arguments about it? </w:t>
            </w:r>
          </w:p>
          <w:p w14:paraId="5D09EF1C" w14:textId="77777777" w:rsidR="00A43FAB" w:rsidRPr="00716009" w:rsidRDefault="00A43FAB" w:rsidP="00A43FAB">
            <w:pPr>
              <w:numPr>
                <w:ilvl w:val="0"/>
                <w:numId w:val="18"/>
              </w:numPr>
              <w:spacing w:before="100" w:beforeAutospacing="1" w:after="100" w:afterAutospacing="1"/>
              <w:rPr>
                <w:rFonts w:asciiTheme="majorHAnsi" w:hAnsiTheme="majorHAnsi" w:cs="Arial"/>
              </w:rPr>
            </w:pPr>
            <w:r w:rsidRPr="00716009">
              <w:rPr>
                <w:rFonts w:asciiTheme="majorHAnsi" w:hAnsiTheme="majorHAnsi" w:cs="Arial"/>
              </w:rPr>
              <w:t xml:space="preserve">What was the object of this activity? (Winning? Doing our best? Having fun? A combination? </w:t>
            </w:r>
            <w:proofErr w:type="gramStart"/>
            <w:r w:rsidRPr="00716009">
              <w:rPr>
                <w:rFonts w:asciiTheme="majorHAnsi" w:hAnsiTheme="majorHAnsi" w:cs="Arial"/>
              </w:rPr>
              <w:t>etc</w:t>
            </w:r>
            <w:proofErr w:type="gramEnd"/>
            <w:r w:rsidRPr="00716009">
              <w:rPr>
                <w:rFonts w:asciiTheme="majorHAnsi" w:hAnsiTheme="majorHAnsi" w:cs="Arial"/>
              </w:rPr>
              <w:t xml:space="preserve">.) </w:t>
            </w:r>
          </w:p>
          <w:p w14:paraId="6126E813" w14:textId="77777777" w:rsidR="00A43FAB" w:rsidRPr="00716009" w:rsidRDefault="00A43FAB" w:rsidP="00A43FAB">
            <w:pPr>
              <w:numPr>
                <w:ilvl w:val="0"/>
                <w:numId w:val="18"/>
              </w:numPr>
              <w:spacing w:before="100" w:beforeAutospacing="1" w:after="100" w:afterAutospacing="1"/>
              <w:rPr>
                <w:rFonts w:asciiTheme="majorHAnsi" w:hAnsiTheme="majorHAnsi" w:cs="Arial"/>
              </w:rPr>
            </w:pPr>
            <w:r w:rsidRPr="00716009">
              <w:rPr>
                <w:rFonts w:asciiTheme="majorHAnsi" w:hAnsiTheme="majorHAnsi" w:cs="Arial"/>
              </w:rPr>
              <w:t xml:space="preserve">Was there a common goal? </w:t>
            </w:r>
          </w:p>
          <w:p w14:paraId="2CA2181D" w14:textId="77777777" w:rsidR="00A43FAB" w:rsidRPr="00716009" w:rsidRDefault="00A43FAB" w:rsidP="00A43FAB">
            <w:pPr>
              <w:numPr>
                <w:ilvl w:val="0"/>
                <w:numId w:val="18"/>
              </w:numPr>
              <w:spacing w:before="100" w:beforeAutospacing="1" w:after="100" w:afterAutospacing="1"/>
              <w:rPr>
                <w:rFonts w:asciiTheme="majorHAnsi" w:hAnsiTheme="majorHAnsi" w:cs="Arial"/>
              </w:rPr>
            </w:pPr>
            <w:r w:rsidRPr="00716009">
              <w:rPr>
                <w:rFonts w:asciiTheme="majorHAnsi" w:hAnsiTheme="majorHAnsi" w:cs="Arial"/>
              </w:rPr>
              <w:t xml:space="preserve">How can we make sure we have a common goal? </w:t>
            </w:r>
          </w:p>
        </w:tc>
      </w:tr>
      <w:tr w:rsidR="00A43FAB" w:rsidRPr="00716009" w14:paraId="60B060CB" w14:textId="77777777" w:rsidTr="00A43FAB">
        <w:trPr>
          <w:gridAfter w:val="1"/>
          <w:tblCellSpacing w:w="15" w:type="dxa"/>
        </w:trPr>
        <w:tc>
          <w:tcPr>
            <w:tcW w:w="0" w:type="auto"/>
          </w:tcPr>
          <w:p w14:paraId="1CB4D732" w14:textId="77777777" w:rsidR="00A43FAB" w:rsidRPr="00716009" w:rsidRDefault="00A43FAB" w:rsidP="00A43FAB">
            <w:pPr>
              <w:rPr>
                <w:rFonts w:asciiTheme="majorHAnsi" w:hAnsiTheme="majorHAnsi" w:cs="Arial"/>
              </w:rPr>
            </w:pPr>
            <w:r w:rsidRPr="00716009">
              <w:rPr>
                <w:rFonts w:asciiTheme="majorHAnsi" w:hAnsiTheme="majorHAnsi" w:cs="Arial"/>
              </w:rPr>
              <w:t xml:space="preserve">Even though competition is never mentioned as a goal in this activity, it can get quite competitive. This provides an opportunity to discuss the ideas around the importance of discussing and setting common goals when working in groups. Later, a discussion such as this can help when dealing with the idea of creating a common vision. Arguments can crop up during this activity as well: "You moved!" "I did not!".... These can develop into mini power struggles which offer a chance to discuss how the group might wish to deal with conflicts such as these. </w:t>
            </w:r>
          </w:p>
        </w:tc>
      </w:tr>
    </w:tbl>
    <w:p w14:paraId="5AFAA14F" w14:textId="77777777" w:rsidR="00A77FB9" w:rsidRDefault="00A77FB9" w:rsidP="00EE6D75">
      <w:pPr>
        <w:pStyle w:val="Heading1"/>
        <w:rPr>
          <w:rFonts w:asciiTheme="majorHAnsi" w:hAnsiTheme="majorHAnsi"/>
          <w:sz w:val="22"/>
          <w:szCs w:val="22"/>
        </w:rPr>
      </w:pPr>
    </w:p>
    <w:p w14:paraId="61529100" w14:textId="77777777" w:rsidR="00A43FAB" w:rsidRDefault="00A43FAB" w:rsidP="00A43FAB"/>
    <w:tbl>
      <w:tblPr>
        <w:tblW w:w="0" w:type="auto"/>
        <w:tblCellSpacing w:w="15" w:type="dxa"/>
        <w:tblCellMar>
          <w:top w:w="15" w:type="dxa"/>
          <w:left w:w="15" w:type="dxa"/>
          <w:bottom w:w="15" w:type="dxa"/>
          <w:right w:w="15" w:type="dxa"/>
        </w:tblCellMar>
        <w:tblLook w:val="0000" w:firstRow="0" w:lastRow="0" w:firstColumn="0" w:lastColumn="0" w:noHBand="0" w:noVBand="0"/>
      </w:tblPr>
      <w:tblGrid>
        <w:gridCol w:w="9909"/>
        <w:gridCol w:w="45"/>
      </w:tblGrid>
      <w:tr w:rsidR="00A43FAB" w:rsidRPr="00716009" w14:paraId="460C0E26" w14:textId="77777777" w:rsidTr="00376C4F">
        <w:trPr>
          <w:tblCellSpacing w:w="15" w:type="dxa"/>
        </w:trPr>
        <w:tc>
          <w:tcPr>
            <w:tcW w:w="0" w:type="auto"/>
            <w:gridSpan w:val="2"/>
          </w:tcPr>
          <w:p w14:paraId="1C90CE04" w14:textId="77777777" w:rsidR="00A43FAB" w:rsidRDefault="00A43FAB" w:rsidP="00376C4F">
            <w:pPr>
              <w:pStyle w:val="Heading3"/>
              <w:rPr>
                <w:color w:val="auto"/>
              </w:rPr>
            </w:pPr>
          </w:p>
          <w:p w14:paraId="7A3C32F6" w14:textId="77777777" w:rsidR="00A43FAB" w:rsidRDefault="00A43FAB" w:rsidP="00376C4F">
            <w:pPr>
              <w:pStyle w:val="Heading3"/>
              <w:rPr>
                <w:color w:val="auto"/>
              </w:rPr>
            </w:pPr>
          </w:p>
          <w:p w14:paraId="727BFA74" w14:textId="77777777" w:rsidR="00A43FAB" w:rsidRDefault="00A43FAB" w:rsidP="00376C4F">
            <w:pPr>
              <w:pStyle w:val="Heading3"/>
              <w:rPr>
                <w:color w:val="auto"/>
              </w:rPr>
            </w:pPr>
          </w:p>
          <w:p w14:paraId="19443458" w14:textId="77777777" w:rsidR="00A43FAB" w:rsidRDefault="00A43FAB" w:rsidP="00376C4F">
            <w:pPr>
              <w:pStyle w:val="Heading3"/>
              <w:rPr>
                <w:color w:val="auto"/>
              </w:rPr>
            </w:pPr>
          </w:p>
          <w:p w14:paraId="6898E5B7" w14:textId="77777777" w:rsidR="00A43FAB" w:rsidRDefault="00A43FAB" w:rsidP="00376C4F">
            <w:pPr>
              <w:pStyle w:val="Heading3"/>
              <w:rPr>
                <w:color w:val="auto"/>
              </w:rPr>
            </w:pPr>
          </w:p>
          <w:p w14:paraId="2821E7BF" w14:textId="77777777" w:rsidR="00A43FAB" w:rsidRDefault="00A43FAB" w:rsidP="00376C4F">
            <w:pPr>
              <w:pStyle w:val="Heading3"/>
              <w:rPr>
                <w:color w:val="auto"/>
              </w:rPr>
            </w:pPr>
          </w:p>
          <w:p w14:paraId="37C460C8" w14:textId="77777777" w:rsidR="00A43FAB" w:rsidRDefault="00A43FAB" w:rsidP="00376C4F">
            <w:pPr>
              <w:pStyle w:val="Heading3"/>
              <w:rPr>
                <w:color w:val="auto"/>
              </w:rPr>
            </w:pPr>
          </w:p>
          <w:p w14:paraId="694CE578" w14:textId="77777777" w:rsidR="00A43FAB" w:rsidRPr="00716009" w:rsidRDefault="00A43FAB" w:rsidP="00376C4F">
            <w:pPr>
              <w:pStyle w:val="Heading3"/>
              <w:rPr>
                <w:color w:val="auto"/>
              </w:rPr>
            </w:pPr>
            <w:r w:rsidRPr="00716009">
              <w:rPr>
                <w:color w:val="auto"/>
              </w:rPr>
              <w:t>Impulse</w:t>
            </w:r>
          </w:p>
        </w:tc>
      </w:tr>
      <w:tr w:rsidR="00A43FAB" w:rsidRPr="00716009" w14:paraId="0C2B27C5" w14:textId="77777777" w:rsidTr="00376C4F">
        <w:trPr>
          <w:gridAfter w:val="1"/>
          <w:tblCellSpacing w:w="15" w:type="dxa"/>
        </w:trPr>
        <w:tc>
          <w:tcPr>
            <w:tcW w:w="0" w:type="auto"/>
          </w:tcPr>
          <w:p w14:paraId="5787B4AD" w14:textId="77777777" w:rsidR="00A43FAB" w:rsidRPr="00716009" w:rsidRDefault="00A43FAB" w:rsidP="00376C4F">
            <w:pPr>
              <w:rPr>
                <w:rFonts w:asciiTheme="majorHAnsi" w:hAnsiTheme="majorHAnsi" w:cs="Arial"/>
              </w:rPr>
            </w:pPr>
            <w:r w:rsidRPr="00716009">
              <w:rPr>
                <w:rFonts w:asciiTheme="majorHAnsi" w:hAnsiTheme="majorHAnsi" w:cs="Arial"/>
              </w:rPr>
              <w:t xml:space="preserve">Barrier breaking; Working with others </w:t>
            </w:r>
          </w:p>
        </w:tc>
      </w:tr>
      <w:tr w:rsidR="00A43FAB" w:rsidRPr="00716009" w14:paraId="3ED2DF53" w14:textId="77777777" w:rsidTr="00376C4F">
        <w:trPr>
          <w:gridAfter w:val="1"/>
          <w:tblCellSpacing w:w="15" w:type="dxa"/>
        </w:trPr>
        <w:tc>
          <w:tcPr>
            <w:tcW w:w="0" w:type="auto"/>
          </w:tcPr>
          <w:p w14:paraId="6EA158A7" w14:textId="68E2D05C" w:rsidR="00A43FAB" w:rsidRPr="00716009" w:rsidRDefault="009D08F7" w:rsidP="00376C4F">
            <w:pPr>
              <w:rPr>
                <w:rFonts w:asciiTheme="majorHAnsi" w:hAnsiTheme="majorHAnsi" w:cs="Arial"/>
              </w:rPr>
            </w:pPr>
            <w:r>
              <w:rPr>
                <w:rFonts w:asciiTheme="majorHAnsi" w:hAnsiTheme="majorHAnsi" w:cs="Arial"/>
              </w:rPr>
              <w:t xml:space="preserve">Materials: </w:t>
            </w:r>
            <w:r w:rsidR="00A43FAB" w:rsidRPr="00716009">
              <w:rPr>
                <w:rFonts w:asciiTheme="majorHAnsi" w:hAnsiTheme="majorHAnsi" w:cs="Arial"/>
              </w:rPr>
              <w:t xml:space="preserve">None </w:t>
            </w:r>
          </w:p>
        </w:tc>
      </w:tr>
      <w:tr w:rsidR="00A43FAB" w:rsidRPr="00716009" w14:paraId="1943E8BD" w14:textId="77777777" w:rsidTr="00376C4F">
        <w:trPr>
          <w:gridAfter w:val="1"/>
          <w:tblCellSpacing w:w="15" w:type="dxa"/>
        </w:trPr>
        <w:tc>
          <w:tcPr>
            <w:tcW w:w="0" w:type="auto"/>
          </w:tcPr>
          <w:p w14:paraId="3ACE5948" w14:textId="77777777" w:rsidR="00A43FAB" w:rsidRPr="00716009" w:rsidRDefault="00A43FAB" w:rsidP="00376C4F">
            <w:pPr>
              <w:rPr>
                <w:rFonts w:asciiTheme="majorHAnsi" w:hAnsiTheme="majorHAnsi" w:cs="Arial"/>
              </w:rPr>
            </w:pPr>
            <w:r w:rsidRPr="00716009">
              <w:rPr>
                <w:rFonts w:asciiTheme="majorHAnsi" w:hAnsiTheme="majorHAnsi" w:cs="Arial"/>
              </w:rPr>
              <w:t xml:space="preserve">The group stands in a circle and holds hands. The teacher/facilitator begins an impulse by squeezing the hand of the person next to him/her. That person then passes the squeeze to the next person, and so on, until it gets all the way around the circle. Try it in the other direction, </w:t>
            </w:r>
            <w:proofErr w:type="gramStart"/>
            <w:r w:rsidRPr="00716009">
              <w:rPr>
                <w:rFonts w:asciiTheme="majorHAnsi" w:hAnsiTheme="majorHAnsi" w:cs="Arial"/>
              </w:rPr>
              <w:t>then</w:t>
            </w:r>
            <w:proofErr w:type="gramEnd"/>
            <w:r w:rsidRPr="00716009">
              <w:rPr>
                <w:rFonts w:asciiTheme="majorHAnsi" w:hAnsiTheme="majorHAnsi" w:cs="Arial"/>
              </w:rPr>
              <w:t xml:space="preserve"> try it in both directions at once. </w:t>
            </w:r>
            <w:r w:rsidRPr="00716009">
              <w:rPr>
                <w:rFonts w:asciiTheme="majorHAnsi" w:hAnsiTheme="majorHAnsi" w:cs="Arial"/>
              </w:rPr>
              <w:br/>
            </w:r>
            <w:r w:rsidRPr="00716009">
              <w:rPr>
                <w:rFonts w:asciiTheme="majorHAnsi" w:hAnsiTheme="majorHAnsi" w:cs="Arial"/>
              </w:rPr>
              <w:br/>
              <w:t xml:space="preserve">For another twist, add a sound or a word along with the hand squeeze. </w:t>
            </w:r>
            <w:r w:rsidRPr="00716009">
              <w:rPr>
                <w:rFonts w:asciiTheme="majorHAnsi" w:hAnsiTheme="majorHAnsi" w:cs="Arial"/>
              </w:rPr>
              <w:br/>
            </w:r>
            <w:r w:rsidRPr="00716009">
              <w:rPr>
                <w:rFonts w:asciiTheme="majorHAnsi" w:hAnsiTheme="majorHAnsi" w:cs="Arial"/>
              </w:rPr>
              <w:br/>
              <w:t xml:space="preserve">Have a different sound for each direction or even have </w:t>
            </w:r>
            <w:proofErr w:type="gramStart"/>
            <w:r w:rsidRPr="00716009">
              <w:rPr>
                <w:rFonts w:asciiTheme="majorHAnsi" w:hAnsiTheme="majorHAnsi" w:cs="Arial"/>
              </w:rPr>
              <w:t>each person use their</w:t>
            </w:r>
            <w:proofErr w:type="gramEnd"/>
            <w:r w:rsidRPr="00716009">
              <w:rPr>
                <w:rFonts w:asciiTheme="majorHAnsi" w:hAnsiTheme="majorHAnsi" w:cs="Arial"/>
              </w:rPr>
              <w:t xml:space="preserve"> own sound. </w:t>
            </w:r>
          </w:p>
        </w:tc>
      </w:tr>
      <w:tr w:rsidR="00A43FAB" w:rsidRPr="00716009" w14:paraId="030AA0D0" w14:textId="77777777" w:rsidTr="00376C4F">
        <w:trPr>
          <w:gridAfter w:val="1"/>
          <w:tblCellSpacing w:w="15" w:type="dxa"/>
        </w:trPr>
        <w:tc>
          <w:tcPr>
            <w:tcW w:w="0" w:type="auto"/>
          </w:tcPr>
          <w:p w14:paraId="5D445C5F" w14:textId="77777777" w:rsidR="00A43FAB" w:rsidRPr="00716009" w:rsidRDefault="00A43FAB" w:rsidP="00A43FAB">
            <w:pPr>
              <w:numPr>
                <w:ilvl w:val="0"/>
                <w:numId w:val="11"/>
              </w:numPr>
              <w:spacing w:before="100" w:beforeAutospacing="1" w:after="100" w:afterAutospacing="1"/>
              <w:rPr>
                <w:rFonts w:asciiTheme="majorHAnsi" w:hAnsiTheme="majorHAnsi" w:cs="Arial"/>
              </w:rPr>
            </w:pPr>
            <w:r w:rsidRPr="00716009">
              <w:rPr>
                <w:rFonts w:asciiTheme="majorHAnsi" w:hAnsiTheme="majorHAnsi" w:cs="Arial"/>
              </w:rPr>
              <w:t xml:space="preserve">How did we work together to accomplish this task? </w:t>
            </w:r>
          </w:p>
          <w:p w14:paraId="22988DD1" w14:textId="77777777" w:rsidR="00A43FAB" w:rsidRPr="00716009" w:rsidRDefault="00A43FAB" w:rsidP="00A43FAB">
            <w:pPr>
              <w:numPr>
                <w:ilvl w:val="0"/>
                <w:numId w:val="11"/>
              </w:numPr>
              <w:spacing w:before="100" w:beforeAutospacing="1" w:after="100" w:afterAutospacing="1"/>
              <w:rPr>
                <w:rFonts w:asciiTheme="majorHAnsi" w:hAnsiTheme="majorHAnsi" w:cs="Arial"/>
              </w:rPr>
            </w:pPr>
            <w:r w:rsidRPr="00716009">
              <w:rPr>
                <w:rFonts w:asciiTheme="majorHAnsi" w:hAnsiTheme="majorHAnsi" w:cs="Arial"/>
              </w:rPr>
              <w:t xml:space="preserve">When someone became confused, how did we help/not help them? </w:t>
            </w:r>
          </w:p>
          <w:p w14:paraId="51855494" w14:textId="77777777" w:rsidR="00A43FAB" w:rsidRPr="00716009" w:rsidRDefault="00A43FAB" w:rsidP="00A43FAB">
            <w:pPr>
              <w:numPr>
                <w:ilvl w:val="0"/>
                <w:numId w:val="11"/>
              </w:numPr>
              <w:spacing w:before="100" w:beforeAutospacing="1" w:after="100" w:afterAutospacing="1"/>
              <w:rPr>
                <w:rFonts w:asciiTheme="majorHAnsi" w:hAnsiTheme="majorHAnsi" w:cs="Arial"/>
              </w:rPr>
            </w:pPr>
            <w:r w:rsidRPr="00716009">
              <w:rPr>
                <w:rFonts w:asciiTheme="majorHAnsi" w:hAnsiTheme="majorHAnsi" w:cs="Arial"/>
              </w:rPr>
              <w:t xml:space="preserve">Did anyone feel put on the spot? </w:t>
            </w:r>
          </w:p>
        </w:tc>
      </w:tr>
      <w:tr w:rsidR="00A43FAB" w:rsidRPr="00716009" w14:paraId="19A9A7A3" w14:textId="77777777" w:rsidTr="00376C4F">
        <w:trPr>
          <w:gridAfter w:val="1"/>
          <w:tblCellSpacing w:w="15" w:type="dxa"/>
        </w:trPr>
        <w:tc>
          <w:tcPr>
            <w:tcW w:w="0" w:type="auto"/>
          </w:tcPr>
          <w:p w14:paraId="49C80662" w14:textId="77777777" w:rsidR="00A43FAB" w:rsidRPr="00716009" w:rsidRDefault="00A43FAB" w:rsidP="00376C4F">
            <w:pPr>
              <w:spacing w:after="240"/>
              <w:rPr>
                <w:rFonts w:asciiTheme="majorHAnsi" w:hAnsiTheme="majorHAnsi" w:cs="Arial"/>
              </w:rPr>
            </w:pPr>
            <w:r w:rsidRPr="00716009">
              <w:rPr>
                <w:rFonts w:asciiTheme="majorHAnsi" w:hAnsiTheme="majorHAnsi" w:cs="Arial"/>
              </w:rPr>
              <w:t xml:space="preserve">As with many of the </w:t>
            </w:r>
            <w:proofErr w:type="spellStart"/>
            <w:r w:rsidRPr="00716009">
              <w:rPr>
                <w:rFonts w:asciiTheme="majorHAnsi" w:hAnsiTheme="majorHAnsi" w:cs="Arial"/>
              </w:rPr>
              <w:t>Deinhibitizer</w:t>
            </w:r>
            <w:proofErr w:type="spellEnd"/>
            <w:r w:rsidRPr="00716009">
              <w:rPr>
                <w:rFonts w:asciiTheme="majorHAnsi" w:hAnsiTheme="majorHAnsi" w:cs="Arial"/>
              </w:rPr>
              <w:t xml:space="preserve"> activities, a group must be ready to hold hands and act silly with the group. Many times when impulses are going in both directions, one person gets stuck with both impulses at the same time and gets confused. Sometimes a group is patient and helpful, other times people begin yelling at the person, which only makes things worse. How a group handles that situation is good information for processing the activity.  </w:t>
            </w:r>
          </w:p>
        </w:tc>
      </w:tr>
    </w:tbl>
    <w:p w14:paraId="3791A3FD" w14:textId="77777777" w:rsidR="00A43FAB" w:rsidRPr="00A43FAB" w:rsidRDefault="00A43FAB" w:rsidP="00A43FAB"/>
    <w:p w14:paraId="5C0B43F1" w14:textId="77777777" w:rsidR="00A77FB9" w:rsidRDefault="00A77FB9" w:rsidP="00EE6D75">
      <w:pPr>
        <w:pStyle w:val="Heading1"/>
        <w:rPr>
          <w:rFonts w:asciiTheme="majorHAnsi" w:hAnsiTheme="majorHAnsi"/>
          <w:sz w:val="22"/>
          <w:szCs w:val="22"/>
        </w:rPr>
      </w:pPr>
    </w:p>
    <w:p w14:paraId="373A5223" w14:textId="77777777" w:rsidR="00A77FB9" w:rsidRDefault="00A77FB9" w:rsidP="00EE6D75">
      <w:pPr>
        <w:pStyle w:val="Heading1"/>
        <w:rPr>
          <w:rFonts w:asciiTheme="majorHAnsi" w:hAnsiTheme="majorHAnsi"/>
          <w:sz w:val="22"/>
          <w:szCs w:val="22"/>
        </w:rPr>
      </w:pPr>
    </w:p>
    <w:p w14:paraId="536DDD88" w14:textId="77777777" w:rsidR="00A77FB9" w:rsidRDefault="00A77FB9" w:rsidP="00EE6D75">
      <w:pPr>
        <w:pStyle w:val="Heading1"/>
        <w:rPr>
          <w:rFonts w:asciiTheme="majorHAnsi" w:hAnsiTheme="majorHAnsi"/>
          <w:sz w:val="22"/>
          <w:szCs w:val="22"/>
        </w:rPr>
      </w:pPr>
    </w:p>
    <w:p w14:paraId="38D89BEC" w14:textId="77777777" w:rsidR="00A77FB9" w:rsidRDefault="00A77FB9" w:rsidP="00EE6D75">
      <w:pPr>
        <w:pStyle w:val="Heading1"/>
        <w:rPr>
          <w:rFonts w:asciiTheme="majorHAnsi" w:hAnsiTheme="majorHAnsi"/>
          <w:sz w:val="22"/>
          <w:szCs w:val="22"/>
        </w:rPr>
      </w:pPr>
    </w:p>
    <w:p w14:paraId="68E28DB0" w14:textId="77777777" w:rsidR="00A77FB9" w:rsidRDefault="00A77FB9" w:rsidP="00EE6D75">
      <w:pPr>
        <w:pStyle w:val="Heading1"/>
        <w:rPr>
          <w:rFonts w:asciiTheme="majorHAnsi" w:hAnsiTheme="majorHAnsi"/>
          <w:sz w:val="22"/>
          <w:szCs w:val="22"/>
        </w:rPr>
      </w:pPr>
    </w:p>
    <w:p w14:paraId="56629ACA" w14:textId="77777777" w:rsidR="00A77FB9" w:rsidRDefault="00A77FB9" w:rsidP="00EE6D75">
      <w:pPr>
        <w:pStyle w:val="Heading1"/>
        <w:rPr>
          <w:rFonts w:asciiTheme="majorHAnsi" w:hAnsiTheme="majorHAnsi"/>
          <w:sz w:val="22"/>
          <w:szCs w:val="22"/>
        </w:rPr>
      </w:pPr>
    </w:p>
    <w:p w14:paraId="1FD908E8" w14:textId="77777777" w:rsidR="00A77FB9" w:rsidRDefault="00A77FB9" w:rsidP="00EE6D75">
      <w:pPr>
        <w:pStyle w:val="Heading1"/>
        <w:rPr>
          <w:rFonts w:asciiTheme="majorHAnsi" w:hAnsiTheme="majorHAnsi"/>
          <w:sz w:val="22"/>
          <w:szCs w:val="22"/>
        </w:rPr>
      </w:pPr>
    </w:p>
    <w:p w14:paraId="643777BB" w14:textId="77777777" w:rsidR="00A77FB9" w:rsidRDefault="00A77FB9" w:rsidP="00EE6D75">
      <w:pPr>
        <w:pStyle w:val="Heading1"/>
        <w:rPr>
          <w:rFonts w:asciiTheme="majorHAnsi" w:hAnsiTheme="majorHAnsi"/>
          <w:sz w:val="22"/>
          <w:szCs w:val="22"/>
        </w:rPr>
      </w:pPr>
    </w:p>
    <w:p w14:paraId="3EF93DC4" w14:textId="77777777" w:rsidR="00A77FB9" w:rsidRDefault="00A77FB9" w:rsidP="00EE6D75">
      <w:pPr>
        <w:pStyle w:val="Heading1"/>
        <w:rPr>
          <w:rFonts w:asciiTheme="majorHAnsi" w:hAnsiTheme="majorHAnsi"/>
          <w:sz w:val="22"/>
          <w:szCs w:val="22"/>
        </w:rPr>
      </w:pPr>
    </w:p>
    <w:p w14:paraId="7AC35334" w14:textId="77777777" w:rsidR="00A77FB9" w:rsidRDefault="00A77FB9" w:rsidP="00EE6D75">
      <w:pPr>
        <w:pStyle w:val="Heading1"/>
        <w:rPr>
          <w:rFonts w:asciiTheme="majorHAnsi" w:hAnsiTheme="majorHAnsi"/>
          <w:sz w:val="22"/>
          <w:szCs w:val="22"/>
        </w:rPr>
      </w:pPr>
    </w:p>
    <w:p w14:paraId="325BEB47" w14:textId="77777777" w:rsidR="00A77FB9" w:rsidRDefault="00A77FB9" w:rsidP="00EE6D75">
      <w:pPr>
        <w:pStyle w:val="Heading1"/>
        <w:rPr>
          <w:rFonts w:asciiTheme="majorHAnsi" w:hAnsiTheme="majorHAnsi"/>
          <w:sz w:val="22"/>
          <w:szCs w:val="22"/>
        </w:rPr>
      </w:pPr>
    </w:p>
    <w:p w14:paraId="0B5DC02A" w14:textId="77777777" w:rsidR="00A77FB9" w:rsidRDefault="00A77FB9" w:rsidP="00EE6D75">
      <w:pPr>
        <w:pStyle w:val="Heading1"/>
        <w:rPr>
          <w:rFonts w:asciiTheme="majorHAnsi" w:hAnsiTheme="majorHAnsi"/>
          <w:sz w:val="22"/>
          <w:szCs w:val="22"/>
        </w:rPr>
      </w:pPr>
    </w:p>
    <w:p w14:paraId="26A1B5AB" w14:textId="77777777" w:rsidR="00A77FB9" w:rsidRDefault="00A77FB9" w:rsidP="00EE6D75">
      <w:pPr>
        <w:pStyle w:val="Heading1"/>
        <w:rPr>
          <w:rFonts w:asciiTheme="majorHAnsi" w:hAnsiTheme="majorHAnsi"/>
          <w:sz w:val="22"/>
          <w:szCs w:val="22"/>
        </w:rPr>
      </w:pPr>
    </w:p>
    <w:p w14:paraId="24C3339E" w14:textId="77777777" w:rsidR="00A77FB9" w:rsidRDefault="00A77FB9" w:rsidP="00EE6D75">
      <w:pPr>
        <w:pStyle w:val="Heading1"/>
        <w:rPr>
          <w:rFonts w:asciiTheme="majorHAnsi" w:hAnsiTheme="majorHAnsi"/>
          <w:sz w:val="22"/>
          <w:szCs w:val="22"/>
        </w:rPr>
      </w:pPr>
    </w:p>
    <w:p w14:paraId="6FA00DB6" w14:textId="77777777" w:rsidR="00A77FB9" w:rsidRDefault="00A77FB9" w:rsidP="00EE6D75">
      <w:pPr>
        <w:pStyle w:val="Heading1"/>
        <w:rPr>
          <w:rFonts w:asciiTheme="majorHAnsi" w:hAnsiTheme="majorHAnsi"/>
          <w:sz w:val="22"/>
          <w:szCs w:val="22"/>
        </w:rPr>
      </w:pPr>
    </w:p>
    <w:p w14:paraId="12087E8A" w14:textId="77777777" w:rsidR="00612FBD" w:rsidRPr="00620508" w:rsidRDefault="00612FBD" w:rsidP="00620508">
      <w:pPr>
        <w:rPr>
          <w:rFonts w:asciiTheme="majorHAnsi" w:hAnsiTheme="majorHAnsi"/>
        </w:rPr>
      </w:pPr>
    </w:p>
    <w:p w14:paraId="4EB15DBC" w14:textId="24A8E4F4" w:rsidR="00620508" w:rsidRPr="00620508" w:rsidRDefault="00A43FAB" w:rsidP="00620508">
      <w:pPr>
        <w:rPr>
          <w:rFonts w:asciiTheme="majorHAnsi" w:hAnsiTheme="majorHAnsi"/>
        </w:rPr>
      </w:pPr>
      <w:bookmarkStart w:id="0" w:name="_Toc246497693"/>
      <w:bookmarkStart w:id="1" w:name="_Toc246497962"/>
      <w:proofErr w:type="gramStart"/>
      <w:r>
        <w:rPr>
          <w:sz w:val="40"/>
        </w:rPr>
        <w:t>OUTDOOR</w:t>
      </w:r>
      <w:proofErr w:type="gramEnd"/>
      <w:r>
        <w:rPr>
          <w:sz w:val="40"/>
        </w:rPr>
        <w:t xml:space="preserve"> CLEAN-UP</w:t>
      </w:r>
      <w:bookmarkEnd w:id="0"/>
      <w:bookmarkEnd w:id="1"/>
    </w:p>
    <w:p w14:paraId="0565C8EC" w14:textId="77777777" w:rsidR="00620508" w:rsidRDefault="00620508" w:rsidP="00620508">
      <w:pPr>
        <w:rPr>
          <w:rFonts w:asciiTheme="majorHAnsi" w:hAnsiTheme="majorHAnsi"/>
        </w:rPr>
      </w:pPr>
    </w:p>
    <w:p w14:paraId="009E8CA7" w14:textId="77777777" w:rsidR="00A43FAB" w:rsidRPr="00620508" w:rsidRDefault="00A43FAB" w:rsidP="00620508">
      <w:pPr>
        <w:rPr>
          <w:rFonts w:asciiTheme="majorHAnsi" w:hAnsiTheme="majorHAnsi"/>
        </w:rPr>
      </w:pPr>
    </w:p>
    <w:p w14:paraId="2CD9AE1F" w14:textId="09D75372" w:rsidR="00767035" w:rsidRDefault="00767035" w:rsidP="00767035">
      <w:pPr>
        <w:pStyle w:val="Heading1"/>
        <w:rPr>
          <w:sz w:val="40"/>
        </w:rPr>
      </w:pPr>
      <w:r>
        <w:rPr>
          <w:rFonts w:asciiTheme="majorHAnsi" w:hAnsiTheme="majorHAnsi"/>
        </w:rPr>
        <w:tab/>
      </w:r>
      <w:r>
        <w:rPr>
          <w:rFonts w:asciiTheme="majorHAnsi" w:hAnsiTheme="majorHAnsi"/>
        </w:rPr>
        <w:tab/>
      </w:r>
    </w:p>
    <w:p w14:paraId="35F9B16E" w14:textId="77777777" w:rsidR="00767035" w:rsidRDefault="00767035" w:rsidP="00767035"/>
    <w:p w14:paraId="47189E74" w14:textId="77777777" w:rsidR="00767035" w:rsidRDefault="00767035" w:rsidP="00767035">
      <w:pPr>
        <w:rPr>
          <w:caps/>
        </w:rPr>
      </w:pPr>
      <w:r>
        <w:rPr>
          <w:b/>
          <w:bCs/>
          <w:spacing w:val="20"/>
        </w:rPr>
        <w:t xml:space="preserve">            SCRAPE DISHES AND</w:t>
      </w:r>
      <w:r>
        <w:t xml:space="preserve">                                            </w:t>
      </w:r>
      <w:r>
        <w:rPr>
          <w:b/>
          <w:bCs/>
          <w:spacing w:val="20"/>
        </w:rPr>
        <w:t>SORT GARBAGE</w:t>
      </w:r>
    </w:p>
    <w:p w14:paraId="1683ABA6" w14:textId="33147EC5" w:rsidR="00767035" w:rsidRDefault="00A43FAB" w:rsidP="00767035">
      <w:pPr>
        <w:pStyle w:val="Heading3"/>
      </w:pPr>
      <w:r>
        <w:rPr>
          <w:noProof/>
          <w:sz w:val="20"/>
        </w:rPr>
        <mc:AlternateContent>
          <mc:Choice Requires="wps">
            <w:drawing>
              <wp:anchor distT="0" distB="0" distL="114300" distR="114300" simplePos="0" relativeHeight="251745280" behindDoc="0" locked="0" layoutInCell="1" allowOverlap="1" wp14:anchorId="0F132DD9" wp14:editId="42B987AB">
                <wp:simplePos x="0" y="0"/>
                <wp:positionH relativeFrom="column">
                  <wp:posOffset>5205042</wp:posOffset>
                </wp:positionH>
                <wp:positionV relativeFrom="paragraph">
                  <wp:posOffset>154068</wp:posOffset>
                </wp:positionV>
                <wp:extent cx="1047750" cy="1139190"/>
                <wp:effectExtent l="25400" t="25400" r="19050" b="29210"/>
                <wp:wrapNone/>
                <wp:docPr id="476" name="AutoShape 4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0" cy="1139190"/>
                        </a:xfrm>
                        <a:prstGeom prst="can">
                          <a:avLst>
                            <a:gd name="adj" fmla="val 27182"/>
                          </a:avLst>
                        </a:prstGeom>
                        <a:solidFill>
                          <a:srgbClr val="FFFFFF"/>
                        </a:solidFill>
                        <a:ln w="381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2" coordsize="21600,21600" o:spt="22" adj="5400" path="m10800,0qx0@1l0@2qy10800,21600,21600@2l21600@1qy1080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AutoShape 420" o:spid="_x0000_s1026" type="#_x0000_t22" style="position:absolute;margin-left:409.85pt;margin-top:12.15pt;width:82.5pt;height:89.7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" strokeweight="3pt"/>
            </w:pict>
          </mc:Fallback>
        </mc:AlternateContent>
      </w:r>
      <w:r>
        <w:rPr>
          <w:noProof/>
          <w:sz w:val="20"/>
        </w:rPr>
        <mc:AlternateContent>
          <mc:Choice Requires="wps">
            <w:drawing>
              <wp:anchor distT="0" distB="0" distL="114300" distR="114300" simplePos="0" relativeHeight="251746304" behindDoc="0" locked="0" layoutInCell="1" allowOverlap="1" wp14:anchorId="2B1189EA" wp14:editId="1D8ED331">
                <wp:simplePos x="0" y="0"/>
                <wp:positionH relativeFrom="column">
                  <wp:posOffset>3919220</wp:posOffset>
                </wp:positionH>
                <wp:positionV relativeFrom="paragraph">
                  <wp:posOffset>171450</wp:posOffset>
                </wp:positionV>
                <wp:extent cx="1047750" cy="1139190"/>
                <wp:effectExtent l="25400" t="25400" r="19050" b="29210"/>
                <wp:wrapNone/>
                <wp:docPr id="477" name="AutoShape 4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0" cy="1139190"/>
                        </a:xfrm>
                        <a:prstGeom prst="can">
                          <a:avLst>
                            <a:gd name="adj" fmla="val 27182"/>
                          </a:avLst>
                        </a:prstGeom>
                        <a:solidFill>
                          <a:srgbClr val="FFFFFF"/>
                        </a:solidFill>
                        <a:ln w="381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21" o:spid="_x0000_s1026" type="#_x0000_t22" style="position:absolute;margin-left:308.6pt;margin-top:13.5pt;width:82.5pt;height:89.7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" strokeweight="3pt"/>
            </w:pict>
          </mc:Fallback>
        </mc:AlternateContent>
      </w:r>
      <w:r w:rsidR="00767035">
        <w:rPr>
          <w:noProof/>
          <w:sz w:val="20"/>
        </w:rPr>
        <mc:AlternateContent>
          <mc:Choice Requires="wps">
            <w:drawing>
              <wp:anchor distT="0" distB="0" distL="114300" distR="114300" simplePos="0" relativeHeight="251747328" behindDoc="0" locked="0" layoutInCell="1" allowOverlap="1" wp14:anchorId="7B1D3187" wp14:editId="34502BB3">
                <wp:simplePos x="0" y="0"/>
                <wp:positionH relativeFrom="column">
                  <wp:posOffset>2675640</wp:posOffset>
                </wp:positionH>
                <wp:positionV relativeFrom="paragraph">
                  <wp:posOffset>179705</wp:posOffset>
                </wp:positionV>
                <wp:extent cx="1047750" cy="1139190"/>
                <wp:effectExtent l="25400" t="25400" r="19050" b="29210"/>
                <wp:wrapNone/>
                <wp:docPr id="478" name="AutoShape 4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0" cy="1139190"/>
                        </a:xfrm>
                        <a:prstGeom prst="can">
                          <a:avLst>
                            <a:gd name="adj" fmla="val 27182"/>
                          </a:avLst>
                        </a:prstGeom>
                        <a:solidFill>
                          <a:srgbClr val="FFFFFF"/>
                        </a:solidFill>
                        <a:ln w="381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22" o:spid="_x0000_s1026" type="#_x0000_t22" style="position:absolute;margin-left:210.7pt;margin-top:14.15pt;width:82.5pt;height:89.7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" strokeweight="3pt"/>
            </w:pict>
          </mc:Fallback>
        </mc:AlternateContent>
      </w:r>
      <w:r w:rsidR="00767035">
        <w:t xml:space="preserve">                       ALL COOKING ITEMS</w:t>
      </w:r>
    </w:p>
    <w:p w14:paraId="545CBB2C" w14:textId="0FC87090" w:rsidR="00767035" w:rsidRDefault="00A43FAB" w:rsidP="00767035">
      <w:r>
        <w:rPr>
          <w:noProof/>
          <w:sz w:val="20"/>
        </w:rPr>
        <mc:AlternateContent>
          <mc:Choice Requires="wps">
            <w:drawing>
              <wp:anchor distT="0" distB="0" distL="114300" distR="114300" simplePos="0" relativeHeight="251750400" behindDoc="0" locked="0" layoutInCell="1" allowOverlap="1" wp14:anchorId="0666DAF4" wp14:editId="7B24DE77">
                <wp:simplePos x="0" y="0"/>
                <wp:positionH relativeFrom="column">
                  <wp:posOffset>5387340</wp:posOffset>
                </wp:positionH>
                <wp:positionV relativeFrom="paragraph">
                  <wp:posOffset>261620</wp:posOffset>
                </wp:positionV>
                <wp:extent cx="838200" cy="569595"/>
                <wp:effectExtent l="0" t="0" r="0" b="0"/>
                <wp:wrapNone/>
                <wp:docPr id="475" name="Text Box 4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5695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F9F03A" w14:textId="77777777" w:rsidR="00376C4F" w:rsidRDefault="00376C4F" w:rsidP="00767035">
                            <w:pPr>
                              <w:jc w:val="center"/>
                            </w:pPr>
                            <w:r>
                              <w:t>Strain liquid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425" o:spid="_x0000_s1026" type="#_x0000_t202" style="position:absolute;margin-left:424.2pt;margin-top:20.6pt;width:66pt;height:44.8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" stroked="f">
                <v:textbox>
                  <w:txbxContent>
                    <w:p w14:paraId="6CF9F03A" w14:textId="77777777" w:rsidR="00207A87" w:rsidRDefault="00207A87" w:rsidP="00767035">
                      <w:pPr>
                        <w:jc w:val="center"/>
                      </w:pPr>
                      <w:r>
                        <w:t>Strain liquid</w:t>
                      </w:r>
                    </w:p>
                  </w:txbxContent>
                </v:textbox>
              </v:shape>
            </w:pict>
          </mc:Fallback>
        </mc:AlternateContent>
      </w:r>
      <w:r>
        <w:rPr>
          <w:noProof/>
          <w:sz w:val="20"/>
        </w:rPr>
        <mc:AlternateContent>
          <mc:Choice Requires="wps">
            <w:drawing>
              <wp:anchor distT="0" distB="0" distL="114300" distR="114300" simplePos="0" relativeHeight="251749376" behindDoc="0" locked="0" layoutInCell="1" allowOverlap="1" wp14:anchorId="2D8E1205" wp14:editId="0CA53CE3">
                <wp:simplePos x="0" y="0"/>
                <wp:positionH relativeFrom="column">
                  <wp:posOffset>3980999</wp:posOffset>
                </wp:positionH>
                <wp:positionV relativeFrom="paragraph">
                  <wp:posOffset>279346</wp:posOffset>
                </wp:positionV>
                <wp:extent cx="908050" cy="569595"/>
                <wp:effectExtent l="0" t="0" r="6350" b="0"/>
                <wp:wrapNone/>
                <wp:docPr id="474" name="Text Box 4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0" cy="5695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9F2BBE" w14:textId="77777777" w:rsidR="00376C4F" w:rsidRDefault="00376C4F" w:rsidP="00767035">
                            <w:pPr>
                              <w:jc w:val="center"/>
                            </w:pPr>
                            <w:r>
                              <w:t>Recyclable Items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4" o:spid="_x0000_s1027" type="#_x0000_t202" style="position:absolute;margin-left:313.45pt;margin-top:22pt;width:71.5pt;height:44.8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" stroked="f">
                <v:textbox>
                  <w:txbxContent>
                    <w:p w14:paraId="719F2BBE" w14:textId="77777777" w:rsidR="00207A87" w:rsidRDefault="00207A87" w:rsidP="00767035">
                      <w:pPr>
                        <w:jc w:val="center"/>
                      </w:pPr>
                      <w:r>
                        <w:t>Recyclable Items</w:t>
                      </w:r>
                    </w:p>
                  </w:txbxContent>
                </v:textbox>
              </v:shape>
            </w:pict>
          </mc:Fallback>
        </mc:AlternateContent>
      </w:r>
      <w:r>
        <w:rPr>
          <w:noProof/>
          <w:sz w:val="20"/>
        </w:rPr>
        <mc:AlternateContent>
          <mc:Choice Requires="wps">
            <w:drawing>
              <wp:anchor distT="0" distB="0" distL="114300" distR="114300" simplePos="0" relativeHeight="251748352" behindDoc="0" locked="0" layoutInCell="1" allowOverlap="1" wp14:anchorId="1A778C10" wp14:editId="3B0DEE97">
                <wp:simplePos x="0" y="0"/>
                <wp:positionH relativeFrom="column">
                  <wp:posOffset>2677231</wp:posOffset>
                </wp:positionH>
                <wp:positionV relativeFrom="paragraph">
                  <wp:posOffset>381635</wp:posOffset>
                </wp:positionV>
                <wp:extent cx="908050" cy="569595"/>
                <wp:effectExtent l="0" t="0" r="6350" b="0"/>
                <wp:wrapNone/>
                <wp:docPr id="473" name="Text Box 4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0" cy="5695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FD24C8" w14:textId="77777777" w:rsidR="00376C4F" w:rsidRDefault="00376C4F" w:rsidP="00767035">
                            <w:pPr>
                              <w:jc w:val="center"/>
                            </w:pPr>
                            <w:r>
                              <w:t xml:space="preserve">Garbage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3" o:spid="_x0000_s1028" type="#_x0000_t202" style="position:absolute;margin-left:210.8pt;margin-top:30.05pt;width:71.5pt;height:44.8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" stroked="f">
                <v:textbox>
                  <w:txbxContent>
                    <w:p w14:paraId="74FD24C8" w14:textId="77777777" w:rsidR="00207A87" w:rsidRDefault="00207A87" w:rsidP="00767035">
                      <w:pPr>
                        <w:jc w:val="center"/>
                      </w:pPr>
                      <w:r>
                        <w:t xml:space="preserve">Garbage </w:t>
                      </w:r>
                    </w:p>
                  </w:txbxContent>
                </v:textbox>
              </v:shape>
            </w:pict>
          </mc:Fallback>
        </mc:AlternateContent>
      </w:r>
      <w:r w:rsidR="00767035">
        <w:rPr>
          <w:noProof/>
          <w:sz w:val="20"/>
        </w:rPr>
        <mc:AlternateContent>
          <mc:Choice Requires="wpg">
            <w:drawing>
              <wp:anchor distT="0" distB="0" distL="114300" distR="114300" simplePos="0" relativeHeight="251751424" behindDoc="0" locked="0" layoutInCell="1" allowOverlap="1" wp14:anchorId="431D29DC" wp14:editId="1792F099">
                <wp:simplePos x="0" y="0"/>
                <wp:positionH relativeFrom="column">
                  <wp:posOffset>361315</wp:posOffset>
                </wp:positionH>
                <wp:positionV relativeFrom="paragraph">
                  <wp:posOffset>44450</wp:posOffset>
                </wp:positionV>
                <wp:extent cx="279400" cy="949325"/>
                <wp:effectExtent l="25400" t="0" r="25400" b="15875"/>
                <wp:wrapNone/>
                <wp:docPr id="479" name="Group 4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9400" cy="949325"/>
                          <a:chOff x="3859" y="6830"/>
                          <a:chExt cx="440" cy="1397"/>
                        </a:xfrm>
                      </wpg:grpSpPr>
                      <wps:wsp>
                        <wps:cNvPr id="54" name="AutoShape 427"/>
                        <wps:cNvSpPr>
                          <a:spLocks noChangeArrowheads="1"/>
                        </wps:cNvSpPr>
                        <wps:spPr bwMode="auto">
                          <a:xfrm rot="5382889">
                            <a:off x="3828" y="7756"/>
                            <a:ext cx="502" cy="440"/>
                          </a:xfrm>
                          <a:prstGeom prst="homePlate">
                            <a:avLst>
                              <a:gd name="adj" fmla="val 28523"/>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59" name="Line 428"/>
                        <wps:cNvCnPr/>
                        <wps:spPr bwMode="auto">
                          <a:xfrm>
                            <a:off x="4080" y="6830"/>
                            <a:ext cx="0" cy="89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 name="Line 429"/>
                        <wps:cNvCnPr/>
                        <wps:spPr bwMode="auto">
                          <a:xfrm>
                            <a:off x="4080" y="6833"/>
                            <a:ext cx="0" cy="897"/>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26" o:spid="_x0000_s1026" style="position:absolute;margin-left:28.45pt;margin-top:3.5pt;width:22pt;height:74.75pt;z-index:251751424" coordorigin="3859,6830" coordsize="440,139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">
                <v:shapetype id="_x0000_t15" coordsize="21600,21600" o:spt="15" adj="16200" path="m@0,0l0,,,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427" o:spid="_x0000_s1027" type="#_x0000_t15" style="position:absolute;left:3828;top:7756;width:502;height:440;rotation:5879550fd;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c2WcwwAA&#10;ANsAAAAPAAAAZHJzL2Rvd25yZXYueG1sRI9bi8IwFITfBf9DOIJva+p6WalGWQRR8QJ2l30+NMe2&#10;2JyUJmr990ZY8HGYmW+Y2aIxpbhR7QrLCvq9CARxanXBmYLfn9XHBITzyBpLy6TgQQ4W83ZrhrG2&#10;dz7RLfGZCBB2MSrIva9iKV2ak0HXsxVx8M62NuiDrDOpa7wHuCnlZxSNpcGCw0KOFS1zSi/J1SjQ&#10;+6/HpFonf0c8ui0NksNul3mlup3mewrCU+Pf4f/2RisYDeH1JfwAOX8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zc2WcwwAAANsAAAAPAAAAAAAAAAAAAAAAAJcCAABkcnMvZG93&#10;bnJldi54bWxQSwUGAAAAAAQABAD1AAAAhwMAAAAA&#10;" fillcolor="black"/>
                <v:line id="Line 428" o:spid="_x0000_s1028" style="position:absolute;visibility:visible;mso-wrap-style:square" from="4080,6830" to="4080,772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HEb1cYAAADbAAAADwAAAGRycy9kb3ducmV2LnhtbESPQWvCQBSE74L/YXlCb7ppi6FNXUVa&#10;CtqDqC20x2f2NYlm34bdNUn/vSsIPQ4z8w0zW/SmFi05X1lWcD9JQBDnVldcKPj6fB8/gfABWWNt&#10;mRT8kYfFfDiYYaZtxztq96EQEcI+QwVlCE0mpc9LMugntiGO3q91BkOUrpDaYRfhppYPSZJKgxXH&#10;hRIbei0pP+3PRsHmcZu2y/XHqv9ep4f8bXf4OXZOqbtRv3wBEagP/+Fbe6UVTJ/h+iX+ADm/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LxxG9XGAAAA2wAAAA8AAAAAAAAA&#10;AAAAAAAAoQIAAGRycy9kb3ducmV2LnhtbFBLBQYAAAAABAAEAPkAAACUAwAAAAA=&#10;"/>
                <v:line id="Line 429" o:spid="_x0000_s1029" style="position:absolute;visibility:visible;mso-wrap-style:square" from="4080,6833" to="4080,773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GcqBMUAAADbAAAADwAAAGRycy9kb3ducmV2LnhtbESPQWvCQBSE74X+h+UVeqsblUqJ2YgI&#10;QkGEmpaKt+fuM0mbfRuzq8Z/7wqFHoeZ+YbJZr1txJk6XztWMBwkIIi1MzWXCr4+ly9vIHxANtg4&#10;JgVX8jDLHx8yTI278IbORShFhLBPUUEVQptK6XVFFv3AtcTRO7jOYoiyK6Xp8BLhtpGjJJlIizXH&#10;hQpbWlSkf4uTVfBdbvtdYZvx+vizX7Wrj1ct9U6p56d+PgURqA//4b/2u1EwGcP9S/wBMr8B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iGcqBMUAAADbAAAADwAAAAAAAAAA&#10;AAAAAAChAgAAZHJzL2Rvd25yZXYueG1sUEsFBgAAAAAEAAQA+QAAAJMDAAAAAA==&#10;" strokeweight="6pt"/>
              </v:group>
            </w:pict>
          </mc:Fallback>
        </mc:AlternateContent>
      </w:r>
      <w:r w:rsidR="00767035">
        <w:t xml:space="preserve">                         </w:t>
      </w:r>
      <w:r w:rsidR="00767035">
        <w:rPr>
          <w:noProof/>
        </w:rPr>
        <w:drawing>
          <wp:inline distT="0" distB="0" distL="0" distR="0" wp14:anchorId="6754F37C" wp14:editId="410DB895">
            <wp:extent cx="952500" cy="962025"/>
            <wp:effectExtent l="0" t="0" r="0" b="9525"/>
            <wp:docPr id="451" name="Picture 451" descr="HH00316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H00316_"/>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52500" cy="962025"/>
                    </a:xfrm>
                    <a:prstGeom prst="rect">
                      <a:avLst/>
                    </a:prstGeom>
                    <a:noFill/>
                    <a:ln>
                      <a:noFill/>
                    </a:ln>
                  </pic:spPr>
                </pic:pic>
              </a:graphicData>
            </a:graphic>
          </wp:inline>
        </w:drawing>
      </w:r>
      <w:r w:rsidR="00767035">
        <w:t xml:space="preserve">         </w:t>
      </w:r>
    </w:p>
    <w:p w14:paraId="048565D9" w14:textId="77777777" w:rsidR="00767035" w:rsidRDefault="00767035" w:rsidP="00767035"/>
    <w:p w14:paraId="0CA0E7AA" w14:textId="77777777" w:rsidR="00767035" w:rsidRDefault="00767035" w:rsidP="00767035"/>
    <w:p w14:paraId="13E41038" w14:textId="77777777" w:rsidR="00767035" w:rsidRDefault="00767035" w:rsidP="00767035"/>
    <w:p w14:paraId="2F4EF54F" w14:textId="27D94682" w:rsidR="00767035" w:rsidRDefault="00767035" w:rsidP="00767035"/>
    <w:p w14:paraId="03259DB0" w14:textId="5572B01C" w:rsidR="00767035" w:rsidRDefault="00A43FAB" w:rsidP="00767035">
      <w:r>
        <w:rPr>
          <w:noProof/>
          <w:sz w:val="20"/>
        </w:rPr>
        <mc:AlternateContent>
          <mc:Choice Requires="wps">
            <w:drawing>
              <wp:anchor distT="0" distB="0" distL="114300" distR="114300" simplePos="0" relativeHeight="251734016" behindDoc="0" locked="0" layoutInCell="1" allowOverlap="1" wp14:anchorId="466F127B" wp14:editId="2BDAF592">
                <wp:simplePos x="0" y="0"/>
                <wp:positionH relativeFrom="column">
                  <wp:posOffset>4879975</wp:posOffset>
                </wp:positionH>
                <wp:positionV relativeFrom="paragraph">
                  <wp:posOffset>99060</wp:posOffset>
                </wp:positionV>
                <wp:extent cx="1327150" cy="379730"/>
                <wp:effectExtent l="0" t="0" r="0" b="1270"/>
                <wp:wrapNone/>
                <wp:docPr id="471" name="Text Box 4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7150" cy="3797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6CF802" w14:textId="77777777" w:rsidR="00376C4F" w:rsidRDefault="00376C4F" w:rsidP="00767035">
                            <w:pPr>
                              <w:pStyle w:val="Heading2"/>
                              <w:rPr>
                                <w:b w:val="0"/>
                                <w:bCs w:val="0"/>
                                <w:sz w:val="22"/>
                              </w:rPr>
                            </w:pPr>
                            <w:r>
                              <w:rPr>
                                <w:sz w:val="22"/>
                              </w:rPr>
                              <w:t>SANITIZE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9" o:spid="_x0000_s1029" type="#_x0000_t202" style="position:absolute;margin-left:384.25pt;margin-top:7.8pt;width:104.5pt;height:29.9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" stroked="f">
                <v:textbox>
                  <w:txbxContent>
                    <w:p w14:paraId="516CF802" w14:textId="77777777" w:rsidR="00207A87" w:rsidRDefault="00207A87" w:rsidP="00767035">
                      <w:pPr>
                        <w:pStyle w:val="Heading2"/>
                        <w:rPr>
                          <w:b w:val="0"/>
                          <w:bCs w:val="0"/>
                          <w:sz w:val="22"/>
                        </w:rPr>
                      </w:pPr>
                      <w:r>
                        <w:rPr>
                          <w:sz w:val="22"/>
                        </w:rPr>
                        <w:t>SANITIZE</w:t>
                      </w:r>
                    </w:p>
                  </w:txbxContent>
                </v:textbox>
              </v:shape>
            </w:pict>
          </mc:Fallback>
        </mc:AlternateContent>
      </w:r>
      <w:r>
        <w:rPr>
          <w:noProof/>
          <w:sz w:val="20"/>
        </w:rPr>
        <mc:AlternateContent>
          <mc:Choice Requires="wps">
            <w:drawing>
              <wp:anchor distT="0" distB="0" distL="114300" distR="114300" simplePos="0" relativeHeight="251732992" behindDoc="0" locked="0" layoutInCell="1" allowOverlap="1" wp14:anchorId="1A4B74CB" wp14:editId="5CEA18AE">
                <wp:simplePos x="0" y="0"/>
                <wp:positionH relativeFrom="column">
                  <wp:posOffset>2954020</wp:posOffset>
                </wp:positionH>
                <wp:positionV relativeFrom="paragraph">
                  <wp:posOffset>38735</wp:posOffset>
                </wp:positionV>
                <wp:extent cx="1397000" cy="379730"/>
                <wp:effectExtent l="0" t="0" r="0" b="1270"/>
                <wp:wrapNone/>
                <wp:docPr id="470" name="Text Box 4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00" cy="3797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A528BA" w14:textId="77777777" w:rsidR="00376C4F" w:rsidRDefault="00376C4F" w:rsidP="00767035">
                            <w:pPr>
                              <w:pStyle w:val="Heading2"/>
                              <w:rPr>
                                <w:b w:val="0"/>
                                <w:bCs w:val="0"/>
                                <w:sz w:val="22"/>
                              </w:rPr>
                            </w:pPr>
                            <w:r>
                              <w:rPr>
                                <w:sz w:val="22"/>
                              </w:rPr>
                              <w:t>RINSE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8" o:spid="_x0000_s1030" type="#_x0000_t202" style="position:absolute;margin-left:232.6pt;margin-top:3.05pt;width:110pt;height:29.9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" stroked="f">
                <v:textbox>
                  <w:txbxContent>
                    <w:p w14:paraId="56A528BA" w14:textId="77777777" w:rsidR="00207A87" w:rsidRDefault="00207A87" w:rsidP="00767035">
                      <w:pPr>
                        <w:pStyle w:val="Heading2"/>
                        <w:rPr>
                          <w:b w:val="0"/>
                          <w:bCs w:val="0"/>
                          <w:sz w:val="22"/>
                        </w:rPr>
                      </w:pPr>
                      <w:r>
                        <w:rPr>
                          <w:sz w:val="22"/>
                        </w:rPr>
                        <w:t>RINSE</w:t>
                      </w:r>
                    </w:p>
                  </w:txbxContent>
                </v:textbox>
              </v:shape>
            </w:pict>
          </mc:Fallback>
        </mc:AlternateContent>
      </w:r>
      <w:r w:rsidR="00767035">
        <w:rPr>
          <w:noProof/>
          <w:sz w:val="20"/>
        </w:rPr>
        <mc:AlternateContent>
          <mc:Choice Requires="wps">
            <w:drawing>
              <wp:anchor distT="0" distB="0" distL="114300" distR="114300" simplePos="0" relativeHeight="251731968" behindDoc="0" locked="0" layoutInCell="1" allowOverlap="1" wp14:anchorId="565F6855" wp14:editId="59EFBB1C">
                <wp:simplePos x="0" y="0"/>
                <wp:positionH relativeFrom="column">
                  <wp:posOffset>1036955</wp:posOffset>
                </wp:positionH>
                <wp:positionV relativeFrom="paragraph">
                  <wp:posOffset>30480</wp:posOffset>
                </wp:positionV>
                <wp:extent cx="1466850" cy="379730"/>
                <wp:effectExtent l="0" t="0" r="6350" b="1270"/>
                <wp:wrapNone/>
                <wp:docPr id="469" name="Text Box 4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3797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06EB85" w14:textId="77777777" w:rsidR="00376C4F" w:rsidRDefault="00376C4F" w:rsidP="00767035">
                            <w:pPr>
                              <w:pStyle w:val="Heading2"/>
                              <w:rPr>
                                <w:b w:val="0"/>
                                <w:bCs w:val="0"/>
                                <w:sz w:val="22"/>
                              </w:rPr>
                            </w:pPr>
                            <w:r>
                              <w:rPr>
                                <w:sz w:val="22"/>
                              </w:rPr>
                              <w:t>WASH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7" o:spid="_x0000_s1031" type="#_x0000_t202" style="position:absolute;margin-left:81.65pt;margin-top:2.4pt;width:115.5pt;height:29.9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" stroked="f">
                <v:textbox>
                  <w:txbxContent>
                    <w:p w14:paraId="0906EB85" w14:textId="77777777" w:rsidR="00207A87" w:rsidRDefault="00207A87" w:rsidP="00767035">
                      <w:pPr>
                        <w:pStyle w:val="Heading2"/>
                        <w:rPr>
                          <w:b w:val="0"/>
                          <w:bCs w:val="0"/>
                          <w:sz w:val="22"/>
                        </w:rPr>
                      </w:pPr>
                      <w:r>
                        <w:rPr>
                          <w:sz w:val="22"/>
                        </w:rPr>
                        <w:t>WASH</w:t>
                      </w:r>
                    </w:p>
                  </w:txbxContent>
                </v:textbox>
              </v:shape>
            </w:pict>
          </mc:Fallback>
        </mc:AlternateContent>
      </w:r>
    </w:p>
    <w:p w14:paraId="551F0F13" w14:textId="77777777" w:rsidR="00767035" w:rsidRDefault="00767035" w:rsidP="00767035"/>
    <w:p w14:paraId="23923734" w14:textId="1A4A88DD" w:rsidR="00767035" w:rsidRDefault="00A43FAB" w:rsidP="00767035">
      <w:r>
        <w:rPr>
          <w:noProof/>
          <w:sz w:val="20"/>
        </w:rPr>
        <mc:AlternateContent>
          <mc:Choice Requires="wps">
            <w:drawing>
              <wp:anchor distT="0" distB="0" distL="114300" distR="114300" simplePos="0" relativeHeight="251736064" behindDoc="0" locked="0" layoutInCell="1" allowOverlap="1" wp14:anchorId="45E57742" wp14:editId="6BD892F7">
                <wp:simplePos x="0" y="0"/>
                <wp:positionH relativeFrom="column">
                  <wp:posOffset>4742815</wp:posOffset>
                </wp:positionH>
                <wp:positionV relativeFrom="paragraph">
                  <wp:posOffset>73660</wp:posOffset>
                </wp:positionV>
                <wp:extent cx="1466850" cy="803910"/>
                <wp:effectExtent l="25400" t="25400" r="31750" b="34290"/>
                <wp:wrapNone/>
                <wp:docPr id="468" name="AutoShape 4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6850" cy="803910"/>
                        </a:xfrm>
                        <a:prstGeom prst="can">
                          <a:avLst>
                            <a:gd name="adj" fmla="val 25000"/>
                          </a:avLst>
                        </a:prstGeom>
                        <a:solidFill>
                          <a:srgbClr val="FFFFFF"/>
                        </a:solidFill>
                        <a:ln w="381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11" o:spid="_x0000_s1026" type="#_x0000_t22" style="position:absolute;margin-left:373.45pt;margin-top:5.8pt;width:115.5pt;height:63.3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" strokeweight="3pt"/>
            </w:pict>
          </mc:Fallback>
        </mc:AlternateContent>
      </w:r>
      <w:r>
        <w:rPr>
          <w:noProof/>
          <w:sz w:val="20"/>
        </w:rPr>
        <mc:AlternateContent>
          <mc:Choice Requires="wps">
            <w:drawing>
              <wp:anchor distT="0" distB="0" distL="114300" distR="114300" simplePos="0" relativeHeight="251735040" behindDoc="0" locked="0" layoutInCell="1" allowOverlap="1" wp14:anchorId="08963596" wp14:editId="552A972A">
                <wp:simplePos x="0" y="0"/>
                <wp:positionH relativeFrom="column">
                  <wp:posOffset>2620645</wp:posOffset>
                </wp:positionH>
                <wp:positionV relativeFrom="paragraph">
                  <wp:posOffset>99695</wp:posOffset>
                </wp:positionV>
                <wp:extent cx="1466850" cy="803910"/>
                <wp:effectExtent l="25400" t="25400" r="31750" b="34290"/>
                <wp:wrapNone/>
                <wp:docPr id="467" name="AutoShap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6850" cy="803910"/>
                        </a:xfrm>
                        <a:prstGeom prst="can">
                          <a:avLst>
                            <a:gd name="adj" fmla="val 25042"/>
                          </a:avLst>
                        </a:prstGeom>
                        <a:solidFill>
                          <a:srgbClr val="FFFFFF"/>
                        </a:solidFill>
                        <a:ln w="381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10" o:spid="_x0000_s1026" type="#_x0000_t22" style="position:absolute;margin-left:206.35pt;margin-top:7.85pt;width:115.5pt;height:63.3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" adj="5409" strokeweight="3pt"/>
            </w:pict>
          </mc:Fallback>
        </mc:AlternateContent>
      </w:r>
      <w:r>
        <w:rPr>
          <w:noProof/>
          <w:sz w:val="20"/>
        </w:rPr>
        <mc:AlternateContent>
          <mc:Choice Requires="wps">
            <w:drawing>
              <wp:anchor distT="0" distB="0" distL="114300" distR="114300" simplePos="0" relativeHeight="251730944" behindDoc="0" locked="0" layoutInCell="1" allowOverlap="1" wp14:anchorId="66B8ADA1" wp14:editId="38714108">
                <wp:simplePos x="0" y="0"/>
                <wp:positionH relativeFrom="column">
                  <wp:posOffset>508000</wp:posOffset>
                </wp:positionH>
                <wp:positionV relativeFrom="paragraph">
                  <wp:posOffset>133985</wp:posOffset>
                </wp:positionV>
                <wp:extent cx="1466850" cy="803910"/>
                <wp:effectExtent l="25400" t="25400" r="31750" b="34290"/>
                <wp:wrapNone/>
                <wp:docPr id="466" name="AutoShape 4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6850" cy="803910"/>
                        </a:xfrm>
                        <a:prstGeom prst="can">
                          <a:avLst>
                            <a:gd name="adj" fmla="val 25000"/>
                          </a:avLst>
                        </a:prstGeom>
                        <a:solidFill>
                          <a:srgbClr val="FFFFFF"/>
                        </a:solidFill>
                        <a:ln w="381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06" o:spid="_x0000_s1026" type="#_x0000_t22" style="position:absolute;margin-left:40pt;margin-top:10.55pt;width:115.5pt;height:63.3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" strokeweight="3pt"/>
            </w:pict>
          </mc:Fallback>
        </mc:AlternateContent>
      </w:r>
    </w:p>
    <w:p w14:paraId="3B5C9491" w14:textId="32F184D2" w:rsidR="00767035" w:rsidRDefault="00767035" w:rsidP="00767035"/>
    <w:p w14:paraId="69BC4DDF" w14:textId="11FE89F3" w:rsidR="00767035" w:rsidRDefault="00A43FAB" w:rsidP="00767035">
      <w:r>
        <w:rPr>
          <w:noProof/>
          <w:sz w:val="20"/>
        </w:rPr>
        <mc:AlternateContent>
          <mc:Choice Requires="wps">
            <w:drawing>
              <wp:anchor distT="0" distB="0" distL="114300" distR="114300" simplePos="0" relativeHeight="251739136" behindDoc="0" locked="0" layoutInCell="1" allowOverlap="1" wp14:anchorId="5C1A0463" wp14:editId="6CFEFA21">
                <wp:simplePos x="0" y="0"/>
                <wp:positionH relativeFrom="column">
                  <wp:posOffset>5025390</wp:posOffset>
                </wp:positionH>
                <wp:positionV relativeFrom="paragraph">
                  <wp:posOffset>24765</wp:posOffset>
                </wp:positionV>
                <wp:extent cx="1390650" cy="1355090"/>
                <wp:effectExtent l="0" t="0" r="6350" b="0"/>
                <wp:wrapNone/>
                <wp:docPr id="465" name="Text Box 4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0" cy="13550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F8234B" w14:textId="77777777" w:rsidR="00376C4F" w:rsidRDefault="00376C4F" w:rsidP="00767035">
                            <w:pPr>
                              <w:pStyle w:val="BodyText2"/>
                            </w:pPr>
                            <w:r>
                              <w:t>WARN WATER</w:t>
                            </w:r>
                          </w:p>
                          <w:p w14:paraId="156EDDE6" w14:textId="77777777" w:rsidR="00376C4F" w:rsidRDefault="00376C4F" w:rsidP="00767035">
                            <w:pPr>
                              <w:pStyle w:val="BodyText2"/>
                            </w:pPr>
                            <w:r>
                              <w:t xml:space="preserve">1 TLBS CLOREX </w:t>
                            </w:r>
                          </w:p>
                          <w:p w14:paraId="59437860" w14:textId="77777777" w:rsidR="00376C4F" w:rsidRDefault="00376C4F" w:rsidP="00767035">
                            <w:pPr>
                              <w:pStyle w:val="BodyText2"/>
                            </w:pPr>
                            <w:r>
                              <w:t>PER GALLON OF WATER</w:t>
                            </w:r>
                          </w:p>
                          <w:p w14:paraId="0C6DE115" w14:textId="77777777" w:rsidR="00376C4F" w:rsidRDefault="00376C4F" w:rsidP="00767035">
                            <w:pPr>
                              <w:pStyle w:val="BodyText2"/>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4" o:spid="_x0000_s1032" type="#_x0000_t202" style="position:absolute;margin-left:395.7pt;margin-top:1.95pt;width:109.5pt;height:106.7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" stroked="f">
                <v:textbox>
                  <w:txbxContent>
                    <w:p w14:paraId="47F8234B" w14:textId="77777777" w:rsidR="00207A87" w:rsidRDefault="00207A87" w:rsidP="00767035">
                      <w:pPr>
                        <w:pStyle w:val="BodyText2"/>
                      </w:pPr>
                      <w:r>
                        <w:t>WARN WATER</w:t>
                      </w:r>
                    </w:p>
                    <w:p w14:paraId="156EDDE6" w14:textId="77777777" w:rsidR="00207A87" w:rsidRDefault="00207A87" w:rsidP="00767035">
                      <w:pPr>
                        <w:pStyle w:val="BodyText2"/>
                      </w:pPr>
                      <w:r>
                        <w:t xml:space="preserve">1 TLBS CLOREX </w:t>
                      </w:r>
                    </w:p>
                    <w:p w14:paraId="59437860" w14:textId="77777777" w:rsidR="00207A87" w:rsidRDefault="00207A87" w:rsidP="00767035">
                      <w:pPr>
                        <w:pStyle w:val="BodyText2"/>
                      </w:pPr>
                      <w:r>
                        <w:t>PER GALLON OF WATER</w:t>
                      </w:r>
                    </w:p>
                    <w:p w14:paraId="0C6DE115" w14:textId="77777777" w:rsidR="00207A87" w:rsidRDefault="00207A87" w:rsidP="00767035">
                      <w:pPr>
                        <w:pStyle w:val="BodyText2"/>
                      </w:pPr>
                    </w:p>
                  </w:txbxContent>
                </v:textbox>
              </v:shape>
            </w:pict>
          </mc:Fallback>
        </mc:AlternateContent>
      </w:r>
    </w:p>
    <w:p w14:paraId="780463FC" w14:textId="70EA5536" w:rsidR="00767035" w:rsidRDefault="00767035" w:rsidP="00767035"/>
    <w:p w14:paraId="5B7CC40A" w14:textId="77777777" w:rsidR="00767035" w:rsidRDefault="00767035" w:rsidP="00767035">
      <w:pPr>
        <w:jc w:val="center"/>
      </w:pPr>
      <w:r>
        <w:t xml:space="preserve">                              </w:t>
      </w:r>
    </w:p>
    <w:p w14:paraId="5C799975" w14:textId="0C0FED6D" w:rsidR="00767035" w:rsidRDefault="00A43FAB" w:rsidP="00767035">
      <w:r>
        <w:rPr>
          <w:noProof/>
          <w:sz w:val="20"/>
        </w:rPr>
        <mc:AlternateContent>
          <mc:Choice Requires="wps">
            <w:drawing>
              <wp:anchor distT="0" distB="0" distL="114300" distR="114300" simplePos="0" relativeHeight="251738112" behindDoc="0" locked="0" layoutInCell="1" allowOverlap="1" wp14:anchorId="14360940" wp14:editId="5A1428AA">
                <wp:simplePos x="0" y="0"/>
                <wp:positionH relativeFrom="column">
                  <wp:posOffset>2765425</wp:posOffset>
                </wp:positionH>
                <wp:positionV relativeFrom="paragraph">
                  <wp:posOffset>108585</wp:posOffset>
                </wp:positionV>
                <wp:extent cx="1466850" cy="759460"/>
                <wp:effectExtent l="0" t="0" r="6350" b="2540"/>
                <wp:wrapNone/>
                <wp:docPr id="464" name="Text Box 4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7594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850AAE" w14:textId="77777777" w:rsidR="00376C4F" w:rsidRDefault="00376C4F" w:rsidP="00767035">
                            <w:pPr>
                              <w:pStyle w:val="BodyText2"/>
                            </w:pPr>
                            <w:r>
                              <w:t>WARM OR COOL WATER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3" o:spid="_x0000_s1033" type="#_x0000_t202" style="position:absolute;margin-left:217.75pt;margin-top:8.55pt;width:115.5pt;height:59.8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" stroked="f">
                <v:textbox>
                  <w:txbxContent>
                    <w:p w14:paraId="70850AAE" w14:textId="77777777" w:rsidR="00207A87" w:rsidRDefault="00207A87" w:rsidP="00767035">
                      <w:pPr>
                        <w:pStyle w:val="BodyText2"/>
                      </w:pPr>
                      <w:r>
                        <w:t>WARM OR COOL WATER</w:t>
                      </w:r>
                    </w:p>
                  </w:txbxContent>
                </v:textbox>
              </v:shape>
            </w:pict>
          </mc:Fallback>
        </mc:AlternateContent>
      </w:r>
      <w:r>
        <w:rPr>
          <w:noProof/>
          <w:sz w:val="20"/>
        </w:rPr>
        <mc:AlternateContent>
          <mc:Choice Requires="wps">
            <w:drawing>
              <wp:anchor distT="0" distB="0" distL="114300" distR="114300" simplePos="0" relativeHeight="251737088" behindDoc="0" locked="0" layoutInCell="1" allowOverlap="1" wp14:anchorId="3A752E12" wp14:editId="742D21FC">
                <wp:simplePos x="0" y="0"/>
                <wp:positionH relativeFrom="column">
                  <wp:posOffset>789940</wp:posOffset>
                </wp:positionH>
                <wp:positionV relativeFrom="paragraph">
                  <wp:posOffset>125730</wp:posOffset>
                </wp:positionV>
                <wp:extent cx="1466850" cy="569595"/>
                <wp:effectExtent l="0" t="0" r="6350" b="0"/>
                <wp:wrapNone/>
                <wp:docPr id="463" name="Text Box 4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5695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DEAB8B" w14:textId="77777777" w:rsidR="00376C4F" w:rsidRDefault="00376C4F" w:rsidP="00767035">
                            <w:pPr>
                              <w:pStyle w:val="BodyText2"/>
                            </w:pPr>
                            <w:r>
                              <w:t>HOT SOAPY WATER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2" o:spid="_x0000_s1034" type="#_x0000_t202" style="position:absolute;margin-left:62.2pt;margin-top:9.9pt;width:115.5pt;height:44.8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" stroked="f">
                <v:textbox>
                  <w:txbxContent>
                    <w:p w14:paraId="42DEAB8B" w14:textId="77777777" w:rsidR="00207A87" w:rsidRDefault="00207A87" w:rsidP="00767035">
                      <w:pPr>
                        <w:pStyle w:val="BodyText2"/>
                      </w:pPr>
                      <w:r>
                        <w:t>HOT SOAPY WATER</w:t>
                      </w:r>
                    </w:p>
                  </w:txbxContent>
                </v:textbox>
              </v:shape>
            </w:pict>
          </mc:Fallback>
        </mc:AlternateContent>
      </w:r>
    </w:p>
    <w:p w14:paraId="400117F0" w14:textId="6414C67F" w:rsidR="00767035" w:rsidRDefault="00767035" w:rsidP="00767035"/>
    <w:p w14:paraId="05002463" w14:textId="6F0110D2" w:rsidR="00767035" w:rsidRDefault="00767035" w:rsidP="00767035"/>
    <w:p w14:paraId="7180A767" w14:textId="77777777" w:rsidR="00767035" w:rsidRDefault="00767035" w:rsidP="00767035"/>
    <w:p w14:paraId="6FA31885" w14:textId="77777777" w:rsidR="00767035" w:rsidRDefault="00767035" w:rsidP="00767035">
      <w:r>
        <w:t xml:space="preserve">      </w:t>
      </w:r>
    </w:p>
    <w:p w14:paraId="5EF09B21" w14:textId="76317C84" w:rsidR="00767035" w:rsidRDefault="00767035" w:rsidP="00767035"/>
    <w:p w14:paraId="4F7C21B8" w14:textId="67F46556" w:rsidR="00767035" w:rsidRDefault="00767035" w:rsidP="00767035"/>
    <w:p w14:paraId="58026254" w14:textId="3A378E5E" w:rsidR="00A43FAB" w:rsidRDefault="001F6449" w:rsidP="00767035">
      <w:r>
        <w:rPr>
          <w:noProof/>
          <w:sz w:val="20"/>
        </w:rPr>
        <mc:AlternateContent>
          <mc:Choice Requires="wps">
            <w:drawing>
              <wp:anchor distT="0" distB="0" distL="114300" distR="114300" simplePos="0" relativeHeight="251740160" behindDoc="0" locked="0" layoutInCell="1" allowOverlap="1" wp14:anchorId="7A664A90" wp14:editId="1FE9E113">
                <wp:simplePos x="0" y="0"/>
                <wp:positionH relativeFrom="column">
                  <wp:posOffset>-163830</wp:posOffset>
                </wp:positionH>
                <wp:positionV relativeFrom="paragraph">
                  <wp:posOffset>22860</wp:posOffset>
                </wp:positionV>
                <wp:extent cx="1117600" cy="759460"/>
                <wp:effectExtent l="0" t="0" r="0" b="2540"/>
                <wp:wrapNone/>
                <wp:docPr id="460" name="Text Box 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7600" cy="7594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3DBDFF" w14:textId="77777777" w:rsidR="00376C4F" w:rsidRDefault="00376C4F" w:rsidP="00767035">
                            <w:pPr>
                              <w:pStyle w:val="Heading2"/>
                              <w:rPr>
                                <w:b w:val="0"/>
                                <w:bCs w:val="0"/>
                                <w:sz w:val="22"/>
                              </w:rPr>
                            </w:pPr>
                            <w:r>
                              <w:rPr>
                                <w:sz w:val="22"/>
                              </w:rPr>
                              <w:t>STRAIN WATER BEFORE DISPOSAL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415" o:spid="_x0000_s1035" type="#_x0000_t202" style="position:absolute;margin-left:-12.85pt;margin-top:1.8pt;width:88pt;height:59.8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" stroked="f">
                <v:textbox>
                  <w:txbxContent>
                    <w:p w14:paraId="063DBDFF" w14:textId="77777777" w:rsidR="00376C4F" w:rsidRDefault="00376C4F" w:rsidP="00767035">
                      <w:pPr>
                        <w:pStyle w:val="Heading2"/>
                        <w:rPr>
                          <w:b w:val="0"/>
                          <w:bCs w:val="0"/>
                          <w:sz w:val="22"/>
                        </w:rPr>
                      </w:pPr>
                      <w:r>
                        <w:rPr>
                          <w:sz w:val="22"/>
                        </w:rPr>
                        <w:t>STRAIN WATER BEFORE DISPOSAL</w:t>
                      </w:r>
                    </w:p>
                  </w:txbxContent>
                </v:textbox>
              </v:shape>
            </w:pict>
          </mc:Fallback>
        </mc:AlternateContent>
      </w:r>
    </w:p>
    <w:p w14:paraId="6E832062" w14:textId="77777777" w:rsidR="00A43FAB" w:rsidRDefault="00A43FAB" w:rsidP="001F6449">
      <w:pPr>
        <w:jc w:val="both"/>
      </w:pPr>
    </w:p>
    <w:p w14:paraId="68267CCA" w14:textId="47541A34" w:rsidR="00767035" w:rsidRDefault="00767035" w:rsidP="00767035"/>
    <w:p w14:paraId="278E2F45" w14:textId="5B18F68A" w:rsidR="00767035" w:rsidRDefault="00767035" w:rsidP="00767035"/>
    <w:p w14:paraId="14B83466" w14:textId="7F55638D" w:rsidR="00767035" w:rsidRDefault="00A43FAB" w:rsidP="00A43FAB">
      <w:pPr>
        <w:tabs>
          <w:tab w:val="right" w:pos="9864"/>
        </w:tabs>
      </w:pPr>
      <w:r>
        <w:tab/>
      </w:r>
    </w:p>
    <w:p w14:paraId="79BEE7B8" w14:textId="5220A173" w:rsidR="00990E87" w:rsidRDefault="00024AE5" w:rsidP="00024AE5">
      <w:r>
        <w:t xml:space="preserve">                         </w:t>
      </w:r>
      <w:r w:rsidR="00767035">
        <w:t xml:space="preserve">                     </w:t>
      </w:r>
      <w:bookmarkStart w:id="2" w:name="_Toc246497687"/>
      <w:bookmarkStart w:id="3" w:name="_Toc246497954"/>
    </w:p>
    <w:p w14:paraId="2BCC86AA" w14:textId="749F8CA1" w:rsidR="00024AE5" w:rsidRDefault="00024AE5" w:rsidP="00024AE5"/>
    <w:p w14:paraId="6056F54F" w14:textId="591DDA06" w:rsidR="00024AE5" w:rsidRDefault="00F017CA" w:rsidP="00024AE5">
      <w:r w:rsidRPr="00F017CA">
        <w:drawing>
          <wp:inline distT="0" distB="0" distL="0" distR="0" wp14:anchorId="6941F04B" wp14:editId="21AC5E77">
            <wp:extent cx="1078230" cy="901521"/>
            <wp:effectExtent l="0" t="0" r="0" b="0"/>
            <wp:docPr id="452" name="Picture 452" descr="j0112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j011281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78800" cy="901998"/>
                    </a:xfrm>
                    <a:prstGeom prst="rect">
                      <a:avLst/>
                    </a:prstGeom>
                    <a:noFill/>
                    <a:ln>
                      <a:noFill/>
                    </a:ln>
                  </pic:spPr>
                </pic:pic>
              </a:graphicData>
            </a:graphic>
          </wp:inline>
        </w:drawing>
      </w:r>
    </w:p>
    <w:p w14:paraId="030DB178" w14:textId="77777777" w:rsidR="00024AE5" w:rsidRDefault="00024AE5" w:rsidP="00024AE5"/>
    <w:p w14:paraId="78F56EAB" w14:textId="77777777" w:rsidR="00A32690" w:rsidRDefault="00A32690" w:rsidP="00620508">
      <w:pPr>
        <w:pStyle w:val="Heading1"/>
        <w:rPr>
          <w:sz w:val="40"/>
        </w:rPr>
      </w:pPr>
    </w:p>
    <w:p w14:paraId="24B0346A" w14:textId="6867ED89" w:rsidR="001F6449" w:rsidRDefault="001F6449" w:rsidP="001F6449"/>
    <w:p w14:paraId="16D79915" w14:textId="005D8CA9" w:rsidR="001F6449" w:rsidRDefault="00F017CA" w:rsidP="001F6449">
      <w:r>
        <w:rPr>
          <w:noProof/>
          <w:sz w:val="20"/>
        </w:rPr>
        <mc:AlternateContent>
          <mc:Choice Requires="wps">
            <w:drawing>
              <wp:anchor distT="0" distB="0" distL="114300" distR="114300" simplePos="0" relativeHeight="251743232" behindDoc="0" locked="0" layoutInCell="1" allowOverlap="1" wp14:anchorId="34116F95" wp14:editId="6A6C59C9">
                <wp:simplePos x="0" y="0"/>
                <wp:positionH relativeFrom="column">
                  <wp:posOffset>1460500</wp:posOffset>
                </wp:positionH>
                <wp:positionV relativeFrom="paragraph">
                  <wp:posOffset>-403860</wp:posOffset>
                </wp:positionV>
                <wp:extent cx="1536700" cy="569595"/>
                <wp:effectExtent l="0" t="0" r="12700" b="0"/>
                <wp:wrapNone/>
                <wp:docPr id="461" name="Text Box 4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0" cy="5695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7CCB4C" w14:textId="77777777" w:rsidR="00376C4F" w:rsidRDefault="00376C4F" w:rsidP="00767035">
                            <w:pPr>
                              <w:pStyle w:val="BodyText2"/>
                            </w:pPr>
                            <w:r>
                              <w:t>PUT CLEAN DISHES INTO DUNK BAG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8" o:spid="_x0000_s1036" type="#_x0000_t202" style="position:absolute;margin-left:115pt;margin-top:-31.75pt;width:121pt;height:44.8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" stroked="f">
                <v:textbox>
                  <w:txbxContent>
                    <w:p w14:paraId="3D7CCB4C" w14:textId="77777777" w:rsidR="00376C4F" w:rsidRDefault="00376C4F" w:rsidP="00767035">
                      <w:pPr>
                        <w:pStyle w:val="BodyText2"/>
                      </w:pPr>
                      <w:r>
                        <w:t>PUT CLEAN DISHES INTO DUNK BAG</w:t>
                      </w:r>
                    </w:p>
                  </w:txbxContent>
                </v:textbox>
              </v:shape>
            </w:pict>
          </mc:Fallback>
        </mc:AlternateContent>
      </w:r>
    </w:p>
    <w:p w14:paraId="6818748C" w14:textId="77777777" w:rsidR="001F6449" w:rsidRDefault="001F6449" w:rsidP="001F6449"/>
    <w:p w14:paraId="0D3C085D" w14:textId="76108D43" w:rsidR="001F6449" w:rsidRDefault="00F017CA" w:rsidP="001F6449">
      <w:r>
        <w:rPr>
          <w:noProof/>
          <w:sz w:val="20"/>
        </w:rPr>
        <mc:AlternateContent>
          <mc:Choice Requires="wps">
            <w:drawing>
              <wp:anchor distT="0" distB="0" distL="114300" distR="114300" simplePos="0" relativeHeight="251744256" behindDoc="0" locked="0" layoutInCell="1" allowOverlap="1" wp14:anchorId="6A1F5FCA" wp14:editId="181A6316">
                <wp:simplePos x="0" y="0"/>
                <wp:positionH relativeFrom="column">
                  <wp:posOffset>2794000</wp:posOffset>
                </wp:positionH>
                <wp:positionV relativeFrom="paragraph">
                  <wp:posOffset>188881</wp:posOffset>
                </wp:positionV>
                <wp:extent cx="768350" cy="759460"/>
                <wp:effectExtent l="0" t="0" r="0" b="2540"/>
                <wp:wrapNone/>
                <wp:docPr id="462" name="Text Box 4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350" cy="7594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41A906" w14:textId="77777777" w:rsidR="00376C4F" w:rsidRDefault="00376C4F" w:rsidP="00767035">
                            <w:pPr>
                              <w:jc w:val="center"/>
                              <w:rPr>
                                <w:b/>
                                <w:bCs/>
                                <w:spacing w:val="20"/>
                              </w:rPr>
                            </w:pPr>
                            <w:r>
                              <w:rPr>
                                <w:b/>
                                <w:bCs/>
                                <w:spacing w:val="20"/>
                              </w:rPr>
                              <w:t>HANG UP DUNK BAGS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9" o:spid="_x0000_s1037" type="#_x0000_t202" style="position:absolute;margin-left:220pt;margin-top:14.85pt;width:60.5pt;height:59.8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" stroked="f">
                <v:textbox>
                  <w:txbxContent>
                    <w:p w14:paraId="6B41A906" w14:textId="77777777" w:rsidR="00376C4F" w:rsidRDefault="00376C4F" w:rsidP="00767035">
                      <w:pPr>
                        <w:jc w:val="center"/>
                        <w:rPr>
                          <w:b/>
                          <w:bCs/>
                          <w:spacing w:val="20"/>
                        </w:rPr>
                      </w:pPr>
                      <w:r>
                        <w:rPr>
                          <w:b/>
                          <w:bCs/>
                          <w:spacing w:val="20"/>
                        </w:rPr>
                        <w:t>HANG UP DUNK BAGS</w:t>
                      </w:r>
                    </w:p>
                  </w:txbxContent>
                </v:textbox>
              </v:shape>
            </w:pict>
          </mc:Fallback>
        </mc:AlternateContent>
      </w:r>
      <w:r w:rsidRPr="00F017CA">
        <w:drawing>
          <wp:inline distT="0" distB="0" distL="0" distR="0" wp14:anchorId="2560ECC9" wp14:editId="12689ADD">
            <wp:extent cx="1316053" cy="1162050"/>
            <wp:effectExtent l="0" t="0" r="5080" b="6350"/>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17508" cy="1163335"/>
                    </a:xfrm>
                    <a:prstGeom prst="rect">
                      <a:avLst/>
                    </a:prstGeom>
                    <a:noFill/>
                    <a:ln>
                      <a:noFill/>
                    </a:ln>
                  </pic:spPr>
                </pic:pic>
              </a:graphicData>
            </a:graphic>
          </wp:inline>
        </w:drawing>
      </w:r>
    </w:p>
    <w:p w14:paraId="531981AB" w14:textId="77777777" w:rsidR="001F6449" w:rsidRDefault="001F6449" w:rsidP="001F6449"/>
    <w:p w14:paraId="7A6CB70F" w14:textId="77777777" w:rsidR="001F6449" w:rsidRDefault="001F6449" w:rsidP="001F6449"/>
    <w:p w14:paraId="37B7B841" w14:textId="77777777" w:rsidR="001F6449" w:rsidRDefault="001F6449" w:rsidP="001F6449"/>
    <w:p w14:paraId="1E246E8E" w14:textId="20B04F7E" w:rsidR="001F6449" w:rsidRDefault="001F6449" w:rsidP="001F6449"/>
    <w:p w14:paraId="76B2085D" w14:textId="72E2D2AE" w:rsidR="001F6449" w:rsidRDefault="001F6449" w:rsidP="001F6449"/>
    <w:p w14:paraId="26F7BC44" w14:textId="68F0DA27" w:rsidR="001F6449" w:rsidRDefault="001F6449" w:rsidP="001F6449"/>
    <w:p w14:paraId="08FE4683" w14:textId="77777777" w:rsidR="001F6449" w:rsidRDefault="001F6449" w:rsidP="001F6449"/>
    <w:p w14:paraId="437D34B9" w14:textId="77777777" w:rsidR="001F6449" w:rsidRDefault="001F6449" w:rsidP="001F6449">
      <w:pPr>
        <w:sectPr w:rsidR="001F6449" w:rsidSect="00244265">
          <w:footerReference w:type="even" r:id="rId14"/>
          <w:footerReference w:type="default" r:id="rId15"/>
          <w:pgSz w:w="12240" w:h="15840" w:code="1"/>
          <w:pgMar w:top="360" w:right="1224" w:bottom="360" w:left="1152" w:header="720" w:footer="1008" w:gutter="0"/>
          <w:cols w:space="720"/>
          <w:docGrid w:linePitch="299"/>
        </w:sectPr>
      </w:pPr>
    </w:p>
    <w:p w14:paraId="35531B63" w14:textId="45C2B16F" w:rsidR="001F6449" w:rsidRDefault="00F017CA" w:rsidP="001F6449">
      <w:pPr>
        <w:sectPr w:rsidR="001F6449" w:rsidSect="001F6449">
          <w:type w:val="continuous"/>
          <w:pgSz w:w="12240" w:h="15840" w:code="1"/>
          <w:pgMar w:top="360" w:right="1224" w:bottom="360" w:left="1152" w:header="720" w:footer="1008" w:gutter="0"/>
          <w:cols w:space="720"/>
          <w:docGrid w:linePitch="299"/>
        </w:sectPr>
      </w:pPr>
      <w:r>
        <w:rPr>
          <w:noProof/>
          <w:sz w:val="20"/>
        </w:rPr>
        <mc:AlternateContent>
          <mc:Choice Requires="wps">
            <w:drawing>
              <wp:anchor distT="0" distB="0" distL="114300" distR="114300" simplePos="0" relativeHeight="251741184" behindDoc="0" locked="0" layoutInCell="1" allowOverlap="1" wp14:anchorId="3E78FC3A" wp14:editId="40532B3F">
                <wp:simplePos x="0" y="0"/>
                <wp:positionH relativeFrom="column">
                  <wp:posOffset>1003300</wp:posOffset>
                </wp:positionH>
                <wp:positionV relativeFrom="paragraph">
                  <wp:posOffset>1241425</wp:posOffset>
                </wp:positionV>
                <wp:extent cx="1734185" cy="24765"/>
                <wp:effectExtent l="0" t="0" r="18415" b="26035"/>
                <wp:wrapNone/>
                <wp:docPr id="459" name="Line 4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34185" cy="2476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16" o:spid="_x0000_s1026" style="position:absolute;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9pt,97.75pt" to="215.55pt,99.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" strokeweight="1.5pt"/>
            </w:pict>
          </mc:Fallback>
        </mc:AlternateContent>
      </w:r>
      <w:r w:rsidR="009D08F7">
        <w:rPr>
          <w:noProof/>
          <w:sz w:val="20"/>
        </w:rPr>
        <mc:AlternateContent>
          <mc:Choice Requires="wps">
            <w:drawing>
              <wp:anchor distT="0" distB="0" distL="114300" distR="114300" simplePos="0" relativeHeight="251742208" behindDoc="0" locked="0" layoutInCell="1" allowOverlap="1" wp14:anchorId="3FD2F736" wp14:editId="6B7D487F">
                <wp:simplePos x="0" y="0"/>
                <wp:positionH relativeFrom="column">
                  <wp:posOffset>-424180</wp:posOffset>
                </wp:positionH>
                <wp:positionV relativeFrom="paragraph">
                  <wp:posOffset>4482465</wp:posOffset>
                </wp:positionV>
                <wp:extent cx="7390765" cy="1227455"/>
                <wp:effectExtent l="0" t="0" r="26035" b="17145"/>
                <wp:wrapNone/>
                <wp:docPr id="458" name="Text Box 4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90765" cy="1227455"/>
                        </a:xfrm>
                        <a:prstGeom prst="rect">
                          <a:avLst/>
                        </a:prstGeom>
                        <a:solidFill>
                          <a:srgbClr val="FFFFFF"/>
                        </a:solidFill>
                        <a:ln w="9525">
                          <a:solidFill>
                            <a:srgbClr val="000000"/>
                          </a:solidFill>
                          <a:miter lim="800000"/>
                          <a:headEnd/>
                          <a:tailEnd/>
                        </a:ln>
                      </wps:spPr>
                      <wps:txbx>
                        <w:txbxContent>
                          <w:p w14:paraId="69991EAB" w14:textId="77777777" w:rsidR="00376C4F" w:rsidRDefault="00376C4F" w:rsidP="00767035">
                            <w:r>
                              <w:rPr>
                                <w:b/>
                                <w:bCs/>
                              </w:rPr>
                              <w:t>Tips:</w:t>
                            </w:r>
                            <w:r>
                              <w:t xml:space="preserve"> To keep the water cleaner longer, wash the cups and eating utensils first. Then wash the dirtier dishes such as the pots and other containers. </w:t>
                            </w:r>
                            <w:r>
                              <w:sym w:font="Wingdings" w:char="F075"/>
                            </w:r>
                            <w:r>
                              <w:t xml:space="preserve"> After straining the water, pour the water down the drain (not sink), or area designated by the camp. Be sure to clean the screen! If there is not a designated area, fling the dirty water (gray water) in a wide arc into the bushes, 200 feet away from a natural water source (lake, river). Make sure everyone is out of the way! Dispose the “straining” in the garbage. </w:t>
                            </w:r>
                            <w:r>
                              <w:sym w:font="Wingdings" w:char="F075"/>
                            </w:r>
                            <w:r>
                              <w:t xml:space="preserve"> Pack out garbage and recycling to specified area (usually at camp entrance), or take home if necessary. </w:t>
                            </w:r>
                            <w:r>
                              <w:sym w:font="Wingdings" w:char="F075"/>
                            </w:r>
                            <w:r>
                              <w:t xml:space="preserve"> Place warm grease in a container to cool/harden, and then place in garbage. </w:t>
                            </w:r>
                            <w:r>
                              <w:sym w:font="Wingdings" w:char="F075"/>
                            </w:r>
                            <w:r>
                              <w:t xml:space="preserve"> Make sure all food and items are put away properly, and that the site is picked up of litter.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7" o:spid="_x0000_s1038" type="#_x0000_t202" style="position:absolute;margin-left:-33.35pt;margin-top:352.95pt;width:581.95pt;height:96.6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">
                <v:textbox>
                  <w:txbxContent>
                    <w:p w14:paraId="69991EAB" w14:textId="77777777" w:rsidR="00376C4F" w:rsidRDefault="00376C4F" w:rsidP="00767035">
                      <w:r>
                        <w:rPr>
                          <w:b/>
                          <w:bCs/>
                        </w:rPr>
                        <w:t>Tips:</w:t>
                      </w:r>
                      <w:r>
                        <w:t xml:space="preserve"> To keep the water cleaner longer, wash the cups and eating utensils first. Then wash the dirtier dishes such as the pots and other containers. </w:t>
                      </w:r>
                      <w:r>
                        <w:sym w:font="Wingdings" w:char="F075"/>
                      </w:r>
                      <w:r>
                        <w:t xml:space="preserve"> After straining the water, pour the water down the drain (not sink), or area designated by the camp. Be sure to clean the screen! If there is not a designated area, fling the dirty water (gray water) in a wide arc into the bushes, 200 feet away from a natural water source (lake, river). Make sure everyone is out of the way! Dispose the “straining” in the garbage. </w:t>
                      </w:r>
                      <w:r>
                        <w:sym w:font="Wingdings" w:char="F075"/>
                      </w:r>
                      <w:r>
                        <w:t xml:space="preserve"> Pack out garbage and recycling to specified area (usually at camp entrance), or take home if necessary. </w:t>
                      </w:r>
                      <w:r>
                        <w:sym w:font="Wingdings" w:char="F075"/>
                      </w:r>
                      <w:r>
                        <w:t xml:space="preserve"> Place warm grease in a container to cool/harden, and then place in garbage. </w:t>
                      </w:r>
                      <w:r>
                        <w:sym w:font="Wingdings" w:char="F075"/>
                      </w:r>
                      <w:r>
                        <w:t xml:space="preserve"> Make sure all food and items are put away properly, and that the site is picked up of litter.</w:t>
                      </w:r>
                    </w:p>
                  </w:txbxContent>
                </v:textbox>
              </v:shape>
            </w:pict>
          </mc:Fallback>
        </mc:AlternateContent>
      </w:r>
      <w:r w:rsidR="009D08F7">
        <w:t xml:space="preserve">                                                                                                                                         </w:t>
      </w:r>
      <w:r w:rsidR="009D08F7">
        <w:tab/>
      </w:r>
      <w:r>
        <w:tab/>
        <w:t xml:space="preserve">  </w:t>
      </w:r>
      <w:r>
        <w:tab/>
      </w:r>
      <w:r>
        <w:tab/>
        <w:t xml:space="preserve">         </w:t>
      </w:r>
      <w:r w:rsidRPr="00F017CA">
        <w:drawing>
          <wp:inline distT="0" distB="0" distL="0" distR="0" wp14:anchorId="52E8147B" wp14:editId="2C6689D4">
            <wp:extent cx="2318197" cy="1741462"/>
            <wp:effectExtent l="0" t="0" r="0" b="1143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21402" cy="1743870"/>
                    </a:xfrm>
                    <a:prstGeom prst="rect">
                      <a:avLst/>
                    </a:prstGeom>
                    <a:noFill/>
                    <a:ln>
                      <a:noFill/>
                    </a:ln>
                  </pic:spPr>
                </pic:pic>
              </a:graphicData>
            </a:graphic>
          </wp:inline>
        </w:drawing>
      </w:r>
      <w:r>
        <w:t xml:space="preserve">         </w:t>
      </w:r>
      <w:r w:rsidR="009D08F7">
        <w:t xml:space="preserve">                                                                                </w:t>
      </w:r>
      <w:r w:rsidR="009D08F7">
        <w:tab/>
        <w:t xml:space="preserve">   </w:t>
      </w:r>
      <w:r w:rsidR="009D08F7">
        <w:tab/>
      </w:r>
      <w:r w:rsidR="009D08F7">
        <w:tab/>
      </w:r>
      <w:r w:rsidR="009D08F7">
        <w:tab/>
      </w:r>
      <w:r w:rsidR="009D08F7">
        <w:tab/>
      </w:r>
      <w:r w:rsidR="009D08F7">
        <w:tab/>
      </w:r>
      <w:r w:rsidR="009D08F7">
        <w:tab/>
      </w:r>
      <w:r w:rsidR="009D08F7">
        <w:tab/>
      </w:r>
      <w:r w:rsidR="009D08F7">
        <w:tab/>
      </w:r>
      <w:r w:rsidR="009D08F7">
        <w:tab/>
      </w:r>
      <w:r w:rsidR="009D08F7">
        <w:tab/>
        <w:t xml:space="preserve">  </w:t>
      </w:r>
      <w:r w:rsidR="009D08F7">
        <w:tab/>
      </w:r>
      <w:r w:rsidR="009D08F7">
        <w:tab/>
      </w:r>
      <w:r w:rsidR="009D08F7">
        <w:tab/>
        <w:t xml:space="preserve">           </w:t>
      </w:r>
      <w:r w:rsidR="009D08F7">
        <w:tab/>
      </w:r>
      <w:r w:rsidR="009D08F7">
        <w:tab/>
        <w:t xml:space="preserve">    </w:t>
      </w:r>
      <w:r w:rsidR="009D08F7">
        <w:tab/>
      </w:r>
      <w:r w:rsidR="009D08F7">
        <w:tab/>
      </w:r>
      <w:r w:rsidR="009D08F7">
        <w:tab/>
      </w:r>
      <w:r w:rsidR="009D08F7">
        <w:tab/>
      </w:r>
      <w:r w:rsidR="009D08F7">
        <w:tab/>
      </w:r>
      <w:r w:rsidR="009D08F7">
        <w:tab/>
      </w:r>
      <w:r w:rsidR="009D08F7">
        <w:tab/>
      </w:r>
      <w:r w:rsidR="009D08F7">
        <w:tab/>
      </w:r>
      <w:r w:rsidR="009D08F7">
        <w:tab/>
        <w:t xml:space="preserve">    </w:t>
      </w:r>
      <w:r w:rsidR="009D08F7">
        <w:tab/>
      </w:r>
      <w:r w:rsidR="009D08F7">
        <w:tab/>
      </w:r>
      <w:r w:rsidR="009D08F7">
        <w:tab/>
      </w:r>
      <w:r w:rsidR="009D08F7">
        <w:tab/>
      </w:r>
      <w:r w:rsidR="009D08F7">
        <w:tab/>
      </w:r>
      <w:r w:rsidR="009D08F7">
        <w:tab/>
      </w:r>
      <w:r w:rsidR="009D08F7">
        <w:tab/>
      </w:r>
      <w:r w:rsidR="009D08F7">
        <w:tab/>
      </w:r>
      <w:r w:rsidR="009D08F7">
        <w:tab/>
      </w:r>
      <w:r w:rsidR="009D08F7">
        <w:tab/>
      </w:r>
      <w:r w:rsidR="009D08F7">
        <w:tab/>
      </w:r>
      <w:r w:rsidR="009D08F7">
        <w:tab/>
      </w:r>
      <w:r w:rsidR="009D08F7">
        <w:tab/>
        <w:t xml:space="preserve">      </w:t>
      </w:r>
      <w:r w:rsidR="009D08F7">
        <w:tab/>
      </w:r>
      <w:r w:rsidR="009D08F7">
        <w:tab/>
      </w:r>
      <w:r w:rsidR="009D08F7">
        <w:tab/>
      </w:r>
      <w:r w:rsidR="009D08F7">
        <w:tab/>
      </w:r>
      <w:r w:rsidR="009D08F7">
        <w:tab/>
      </w:r>
      <w:r w:rsidR="009D08F7">
        <w:tab/>
      </w:r>
      <w:r w:rsidR="009D08F7">
        <w:tab/>
        <w:t xml:space="preserve">              </w:t>
      </w:r>
      <w:r w:rsidR="009D08F7">
        <w:tab/>
      </w:r>
      <w:r w:rsidR="009D08F7">
        <w:tab/>
      </w:r>
      <w:r w:rsidR="009D08F7">
        <w:tab/>
      </w:r>
      <w:r w:rsidR="009D08F7">
        <w:tab/>
      </w:r>
      <w:r w:rsidR="009D08F7">
        <w:tab/>
      </w:r>
      <w:r w:rsidR="009D08F7">
        <w:tab/>
      </w:r>
      <w:r w:rsidR="009D08F7">
        <w:tab/>
      </w:r>
      <w:r w:rsidR="009D08F7">
        <w:tab/>
      </w:r>
      <w:r w:rsidR="009D08F7">
        <w:tab/>
      </w:r>
      <w:r w:rsidR="009D08F7">
        <w:tab/>
      </w:r>
      <w:r w:rsidR="009D08F7">
        <w:tab/>
      </w:r>
      <w:r w:rsidR="009D08F7">
        <w:tab/>
      </w:r>
      <w:r w:rsidR="009D08F7">
        <w:tab/>
      </w:r>
      <w:r w:rsidR="009D08F7">
        <w:tab/>
      </w:r>
      <w:r w:rsidR="009D08F7">
        <w:tab/>
      </w:r>
      <w:r w:rsidR="009D08F7">
        <w:tab/>
      </w:r>
      <w:r w:rsidR="009D08F7">
        <w:tab/>
      </w:r>
      <w:r w:rsidR="009D08F7">
        <w:tab/>
      </w:r>
      <w:r w:rsidR="009D08F7">
        <w:tab/>
      </w:r>
      <w:r w:rsidR="009D08F7">
        <w:tab/>
      </w:r>
      <w:r w:rsidR="009D08F7">
        <w:tab/>
      </w:r>
      <w:r w:rsidR="009D08F7">
        <w:tab/>
      </w:r>
      <w:r w:rsidR="009D08F7">
        <w:tab/>
      </w:r>
      <w:r w:rsidR="009D08F7">
        <w:tab/>
      </w:r>
      <w:r w:rsidR="009D08F7">
        <w:tab/>
      </w:r>
      <w:r w:rsidR="009D08F7">
        <w:tab/>
        <w:t xml:space="preserve">              </w:t>
      </w:r>
      <w:r w:rsidR="009D08F7">
        <w:tab/>
      </w:r>
      <w:r w:rsidR="009D08F7">
        <w:tab/>
      </w:r>
      <w:r w:rsidR="009D08F7">
        <w:tab/>
      </w:r>
      <w:r w:rsidR="009D08F7">
        <w:tab/>
      </w:r>
      <w:r w:rsidR="009D08F7">
        <w:tab/>
      </w:r>
      <w:r w:rsidR="009D08F7">
        <w:tab/>
      </w:r>
      <w:r w:rsidR="009D08F7">
        <w:tab/>
      </w:r>
      <w:r w:rsidR="009D08F7">
        <w:tab/>
      </w:r>
      <w:r w:rsidR="009D08F7">
        <w:tab/>
      </w:r>
      <w:r w:rsidR="009D08F7">
        <w:tab/>
      </w:r>
      <w:r w:rsidR="009D08F7">
        <w:tab/>
      </w:r>
      <w:r w:rsidR="009D08F7">
        <w:tab/>
      </w:r>
      <w:r w:rsidR="009D08F7">
        <w:tab/>
      </w:r>
      <w:bookmarkStart w:id="4" w:name="_GoBack"/>
      <w:bookmarkEnd w:id="4"/>
    </w:p>
    <w:p w14:paraId="1DE3BFD9" w14:textId="6F51AFF7" w:rsidR="001F6449" w:rsidRDefault="009D08F7" w:rsidP="001F6449">
      <w:r>
        <w:t xml:space="preserve">    </w:t>
      </w:r>
    </w:p>
    <w:p w14:paraId="09D8CAC5" w14:textId="50DABF55" w:rsidR="001F6449" w:rsidRDefault="009D08F7" w:rsidP="001F6449">
      <w:r>
        <w:t xml:space="preserve">      </w:t>
      </w:r>
    </w:p>
    <w:p w14:paraId="5CE79E43" w14:textId="77777777" w:rsidR="001F6449" w:rsidRDefault="001F6449" w:rsidP="001F6449"/>
    <w:p w14:paraId="34AF7C8C" w14:textId="77777777" w:rsidR="001F6449" w:rsidRPr="001F6449" w:rsidRDefault="001F6449" w:rsidP="001F6449"/>
    <w:bookmarkEnd w:id="2"/>
    <w:bookmarkEnd w:id="3"/>
    <w:p w14:paraId="41240317" w14:textId="46109EC4" w:rsidR="001F6449" w:rsidRDefault="001F6449" w:rsidP="001F6449">
      <w:pPr>
        <w:pStyle w:val="Heading1"/>
        <w:jc w:val="both"/>
        <w:rPr>
          <w:sz w:val="40"/>
        </w:rPr>
      </w:pPr>
    </w:p>
    <w:p w14:paraId="6D134AA1" w14:textId="77777777" w:rsidR="00620508" w:rsidRDefault="00620508" w:rsidP="00620508"/>
    <w:p w14:paraId="4B455C39" w14:textId="77777777" w:rsidR="00F017CA" w:rsidRDefault="00F017CA" w:rsidP="00620508"/>
    <w:p w14:paraId="3EEFCFDF" w14:textId="77777777" w:rsidR="00F017CA" w:rsidRDefault="00F017CA" w:rsidP="00620508"/>
    <w:p w14:paraId="11067DB3" w14:textId="77777777" w:rsidR="00F017CA" w:rsidRDefault="00F017CA" w:rsidP="00620508"/>
    <w:p w14:paraId="4110EDC8" w14:textId="77777777" w:rsidR="00F017CA" w:rsidRDefault="00F017CA" w:rsidP="00620508"/>
    <w:p w14:paraId="417EDC83" w14:textId="77777777" w:rsidR="00F017CA" w:rsidRDefault="00F017CA" w:rsidP="00620508"/>
    <w:p w14:paraId="3ADE52AD" w14:textId="77777777" w:rsidR="00F017CA" w:rsidRDefault="00F017CA" w:rsidP="00620508"/>
    <w:p w14:paraId="7E167C74" w14:textId="77777777" w:rsidR="00F017CA" w:rsidRDefault="00F017CA" w:rsidP="00620508"/>
    <w:p w14:paraId="3FB16487" w14:textId="77777777" w:rsidR="00F017CA" w:rsidRDefault="00F017CA" w:rsidP="00620508"/>
    <w:p w14:paraId="136A6896" w14:textId="77777777" w:rsidR="00F017CA" w:rsidRDefault="00F017CA" w:rsidP="00620508"/>
    <w:p w14:paraId="743AF84A" w14:textId="77777777" w:rsidR="00F017CA" w:rsidRDefault="00F017CA" w:rsidP="00620508"/>
    <w:p w14:paraId="155418C2" w14:textId="77777777" w:rsidR="00F017CA" w:rsidRDefault="00F017CA" w:rsidP="00620508"/>
    <w:p w14:paraId="1822F14F" w14:textId="77777777" w:rsidR="00620508" w:rsidRDefault="00620508" w:rsidP="00620508">
      <w:r>
        <w:t>Before you start cooking, the following needs to be completed:</w:t>
      </w:r>
    </w:p>
    <w:p w14:paraId="0F90300E" w14:textId="77777777" w:rsidR="00620508" w:rsidRDefault="00620508" w:rsidP="00C64ABA">
      <w:pPr>
        <w:numPr>
          <w:ilvl w:val="0"/>
          <w:numId w:val="21"/>
        </w:numPr>
      </w:pPr>
      <w:r>
        <w:rPr>
          <w:noProof/>
          <w:sz w:val="20"/>
        </w:rPr>
        <mc:AlternateContent>
          <mc:Choice Requires="wps">
            <w:drawing>
              <wp:anchor distT="0" distB="0" distL="114300" distR="114300" simplePos="0" relativeHeight="251682816" behindDoc="0" locked="0" layoutInCell="1" allowOverlap="1" wp14:anchorId="00CDE63A" wp14:editId="7605F46B">
                <wp:simplePos x="0" y="0"/>
                <wp:positionH relativeFrom="column">
                  <wp:posOffset>3143250</wp:posOffset>
                </wp:positionH>
                <wp:positionV relativeFrom="paragraph">
                  <wp:posOffset>146050</wp:posOffset>
                </wp:positionV>
                <wp:extent cx="1046480" cy="557530"/>
                <wp:effectExtent l="0" t="0" r="0" b="0"/>
                <wp:wrapNone/>
                <wp:docPr id="438" name="Text Box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6480" cy="5575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3FDAD6" w14:textId="77777777" w:rsidR="00376C4F" w:rsidRDefault="00376C4F" w:rsidP="00620508">
                            <w:r>
                              <w:rPr>
                                <w:noProof/>
                              </w:rPr>
                              <w:drawing>
                                <wp:inline distT="0" distB="0" distL="0" distR="0" wp14:anchorId="5D11B0B0" wp14:editId="0AB439D1">
                                  <wp:extent cx="857250" cy="457200"/>
                                  <wp:effectExtent l="0" t="0" r="0" b="0"/>
                                  <wp:docPr id="48" name="Picture 48" descr="HH00863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H00863_"/>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57250" cy="4572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9" o:spid="_x0000_s1039" type="#_x0000_t202" style="position:absolute;left:0;text-align:left;margin-left:247.5pt;margin-top:11.5pt;width:82.4pt;height:43.9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" stroked="f">
                <v:textbox>
                  <w:txbxContent>
                    <w:p w14:paraId="0B3FDAD6" w14:textId="77777777" w:rsidR="00207A87" w:rsidRDefault="00207A87" w:rsidP="00620508">
                      <w:r>
                        <w:rPr>
                          <w:noProof/>
                        </w:rPr>
                        <w:drawing>
                          <wp:inline distT="0" distB="0" distL="0" distR="0" wp14:anchorId="5D11B0B0" wp14:editId="0AB439D1">
                            <wp:extent cx="857250" cy="457200"/>
                            <wp:effectExtent l="0" t="0" r="0" b="0"/>
                            <wp:docPr id="48" name="Picture 48" descr="HH00863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H00863_"/>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57250" cy="457200"/>
                                    </a:xfrm>
                                    <a:prstGeom prst="rect">
                                      <a:avLst/>
                                    </a:prstGeom>
                                    <a:noFill/>
                                    <a:ln>
                                      <a:noFill/>
                                    </a:ln>
                                  </pic:spPr>
                                </pic:pic>
                              </a:graphicData>
                            </a:graphic>
                          </wp:inline>
                        </w:drawing>
                      </w:r>
                    </w:p>
                  </w:txbxContent>
                </v:textbox>
              </v:shape>
            </w:pict>
          </mc:Fallback>
        </mc:AlternateContent>
      </w:r>
      <w:r>
        <w:t>Long hair tied back from face</w:t>
      </w:r>
    </w:p>
    <w:p w14:paraId="29904016" w14:textId="77777777" w:rsidR="00620508" w:rsidRDefault="00620508" w:rsidP="00C64ABA">
      <w:pPr>
        <w:numPr>
          <w:ilvl w:val="0"/>
          <w:numId w:val="21"/>
        </w:numPr>
      </w:pPr>
      <w:r>
        <w:rPr>
          <w:noProof/>
        </w:rPr>
        <mc:AlternateContent>
          <mc:Choice Requires="wps">
            <w:drawing>
              <wp:anchor distT="0" distB="0" distL="114300" distR="114300" simplePos="0" relativeHeight="251683840" behindDoc="0" locked="0" layoutInCell="1" allowOverlap="1" wp14:anchorId="5D7E934C" wp14:editId="5BE5BBAD">
                <wp:simplePos x="0" y="0"/>
                <wp:positionH relativeFrom="column">
                  <wp:posOffset>4260850</wp:posOffset>
                </wp:positionH>
                <wp:positionV relativeFrom="paragraph">
                  <wp:posOffset>14605</wp:posOffset>
                </wp:positionV>
                <wp:extent cx="1631315" cy="1367790"/>
                <wp:effectExtent l="0" t="0" r="0" b="0"/>
                <wp:wrapNone/>
                <wp:docPr id="437" name="Text 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1315" cy="13677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7B5A20" w14:textId="77777777" w:rsidR="00376C4F" w:rsidRDefault="00376C4F" w:rsidP="00620508">
                            <w:r>
                              <w:rPr>
                                <w:noProof/>
                              </w:rPr>
                              <w:drawing>
                                <wp:inline distT="0" distB="0" distL="0" distR="0" wp14:anchorId="438894BD" wp14:editId="69BEF032">
                                  <wp:extent cx="1447800" cy="1266825"/>
                                  <wp:effectExtent l="0" t="0" r="0" b="9525"/>
                                  <wp:docPr id="49" name="Picture 49" descr="j0127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j01279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47800" cy="12668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50" o:spid="_x0000_s1040" type="#_x0000_t202" style="position:absolute;left:0;text-align:left;margin-left:335.5pt;margin-top:1.15pt;width:128.45pt;height:107.7pt;z-index:2516838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" stroked="f">
                <v:textbox style="mso-fit-shape-to-text:t">
                  <w:txbxContent>
                    <w:p w14:paraId="327B5A20" w14:textId="77777777" w:rsidR="00207A87" w:rsidRDefault="00207A87" w:rsidP="00620508">
                      <w:r>
                        <w:rPr>
                          <w:noProof/>
                        </w:rPr>
                        <w:drawing>
                          <wp:inline distT="0" distB="0" distL="0" distR="0" wp14:anchorId="438894BD" wp14:editId="69BEF032">
                            <wp:extent cx="1447800" cy="1266825"/>
                            <wp:effectExtent l="0" t="0" r="0" b="9525"/>
                            <wp:docPr id="49" name="Picture 49" descr="j0127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j01279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47800" cy="1266825"/>
                                    </a:xfrm>
                                    <a:prstGeom prst="rect">
                                      <a:avLst/>
                                    </a:prstGeom>
                                    <a:noFill/>
                                    <a:ln>
                                      <a:noFill/>
                                    </a:ln>
                                  </pic:spPr>
                                </pic:pic>
                              </a:graphicData>
                            </a:graphic>
                          </wp:inline>
                        </w:drawing>
                      </w:r>
                    </w:p>
                  </w:txbxContent>
                </v:textbox>
              </v:shape>
            </w:pict>
          </mc:Fallback>
        </mc:AlternateContent>
      </w:r>
      <w:r>
        <w:t>Hands washed with water and soap</w:t>
      </w:r>
    </w:p>
    <w:p w14:paraId="1DF74BE9" w14:textId="77777777" w:rsidR="00620508" w:rsidRDefault="00620508" w:rsidP="00C64ABA">
      <w:pPr>
        <w:numPr>
          <w:ilvl w:val="0"/>
          <w:numId w:val="21"/>
        </w:numPr>
      </w:pPr>
      <w:r>
        <w:t>Cooking area clean</w:t>
      </w:r>
    </w:p>
    <w:p w14:paraId="3327DACC" w14:textId="77777777" w:rsidR="00620508" w:rsidRDefault="00620508" w:rsidP="00C64ABA">
      <w:pPr>
        <w:numPr>
          <w:ilvl w:val="0"/>
          <w:numId w:val="21"/>
        </w:numPr>
      </w:pPr>
      <w:r>
        <w:t>Cooking utensils and containers clean</w:t>
      </w:r>
    </w:p>
    <w:p w14:paraId="1B01A3F2" w14:textId="77777777" w:rsidR="00620508" w:rsidRDefault="00620508" w:rsidP="00C64ABA">
      <w:pPr>
        <w:numPr>
          <w:ilvl w:val="0"/>
          <w:numId w:val="21"/>
        </w:numPr>
      </w:pPr>
      <w:r>
        <w:t>Pots soaped</w:t>
      </w:r>
    </w:p>
    <w:p w14:paraId="28FB3A9B" w14:textId="77777777" w:rsidR="00620508" w:rsidRDefault="00620508" w:rsidP="00C64ABA">
      <w:pPr>
        <w:numPr>
          <w:ilvl w:val="0"/>
          <w:numId w:val="21"/>
        </w:numPr>
      </w:pPr>
      <w:r>
        <w:t>Dish line hung with dunk bags</w:t>
      </w:r>
    </w:p>
    <w:p w14:paraId="49040EEB" w14:textId="77777777" w:rsidR="00620508" w:rsidRDefault="00620508" w:rsidP="00C64ABA">
      <w:pPr>
        <w:numPr>
          <w:ilvl w:val="0"/>
          <w:numId w:val="21"/>
        </w:numPr>
      </w:pPr>
      <w:r>
        <w:t xml:space="preserve">3 garbage/recycling stations set up </w:t>
      </w:r>
    </w:p>
    <w:p w14:paraId="3BBD3991" w14:textId="77777777" w:rsidR="00620508" w:rsidRDefault="00620508" w:rsidP="00C64ABA">
      <w:pPr>
        <w:numPr>
          <w:ilvl w:val="0"/>
          <w:numId w:val="21"/>
        </w:numPr>
      </w:pPr>
      <w:proofErr w:type="spellStart"/>
      <w:r>
        <w:t>Kaper</w:t>
      </w:r>
      <w:proofErr w:type="spellEnd"/>
      <w:r>
        <w:t xml:space="preserve"> Chart</w:t>
      </w:r>
    </w:p>
    <w:p w14:paraId="6556549A" w14:textId="77777777" w:rsidR="00620508" w:rsidRDefault="00620508" w:rsidP="00620508"/>
    <w:p w14:paraId="3BF88B7C" w14:textId="77777777" w:rsidR="00620508" w:rsidRDefault="00620508" w:rsidP="00620508"/>
    <w:p w14:paraId="490BF155" w14:textId="77777777" w:rsidR="00620508" w:rsidRDefault="00620508" w:rsidP="00620508"/>
    <w:p w14:paraId="6A36292F" w14:textId="77777777" w:rsidR="00A32690" w:rsidRDefault="00A32690" w:rsidP="00620508">
      <w:pPr>
        <w:pStyle w:val="Heading4"/>
      </w:pPr>
    </w:p>
    <w:p w14:paraId="3AD6F213" w14:textId="77777777" w:rsidR="00620508" w:rsidRDefault="00620508" w:rsidP="00620508">
      <w:pPr>
        <w:pStyle w:val="Heading4"/>
      </w:pPr>
      <w:proofErr w:type="spellStart"/>
      <w:r>
        <w:t>Kaper</w:t>
      </w:r>
      <w:proofErr w:type="spellEnd"/>
      <w:r>
        <w:t xml:space="preserve"> Chart</w:t>
      </w:r>
    </w:p>
    <w:p w14:paraId="6311A25C" w14:textId="77777777" w:rsidR="00620508" w:rsidRDefault="00620508" w:rsidP="00620508">
      <w:r>
        <w:t xml:space="preserve">A </w:t>
      </w:r>
      <w:proofErr w:type="spellStart"/>
      <w:r>
        <w:t>kaper</w:t>
      </w:r>
      <w:proofErr w:type="spellEnd"/>
      <w:r>
        <w:t xml:space="preserve"> chart lists the jobs that need to be completed on an overnight camping trip. The </w:t>
      </w:r>
      <w:proofErr w:type="spellStart"/>
      <w:r>
        <w:t>kaper</w:t>
      </w:r>
      <w:proofErr w:type="spellEnd"/>
      <w:r>
        <w:t xml:space="preserve"> chart is usually made before the trip so the girls know what their responsibilities will be. The easiest way to divide the girls is by patrols, or small groups depending on the activities that need to be completed. Jobs can be rotated among the groups so that everyone has a chance to do each job. Below is an example of a </w:t>
      </w:r>
      <w:proofErr w:type="spellStart"/>
      <w:r>
        <w:t>kaper</w:t>
      </w:r>
      <w:proofErr w:type="spellEnd"/>
      <w:r>
        <w:t xml:space="preserve"> chart:</w:t>
      </w:r>
    </w:p>
    <w:p w14:paraId="368E8CFF" w14:textId="77777777" w:rsidR="00620508" w:rsidRDefault="00620508" w:rsidP="00CB6B45">
      <w:pPr>
        <w:jc w:val="center"/>
      </w:pPr>
    </w:p>
    <w:tbl>
      <w:tblPr>
        <w:tblStyle w:val="TableGrid"/>
        <w:tblW w:w="0" w:type="auto"/>
        <w:tblLook w:val="04A0" w:firstRow="1" w:lastRow="0" w:firstColumn="1" w:lastColumn="0" w:noHBand="0" w:noVBand="1"/>
      </w:tblPr>
      <w:tblGrid>
        <w:gridCol w:w="2965"/>
        <w:gridCol w:w="7115"/>
      </w:tblGrid>
      <w:tr w:rsidR="00CB6B45" w14:paraId="147CE3A7" w14:textId="77777777" w:rsidTr="00CB6B45">
        <w:trPr>
          <w:trHeight w:val="1385"/>
        </w:trPr>
        <w:tc>
          <w:tcPr>
            <w:tcW w:w="3258" w:type="dxa"/>
          </w:tcPr>
          <w:p w14:paraId="4ECB270F" w14:textId="77777777" w:rsidR="00CB6B45" w:rsidRDefault="00CB6B45" w:rsidP="00CB6B45">
            <w:pPr>
              <w:jc w:val="center"/>
              <w:rPr>
                <w:sz w:val="28"/>
                <w:szCs w:val="28"/>
              </w:rPr>
            </w:pPr>
            <w:bookmarkStart w:id="5" w:name="_Toc246497955"/>
          </w:p>
          <w:p w14:paraId="63C4B88C" w14:textId="0CE8D144" w:rsidR="00CB6B45" w:rsidRDefault="00CB6B45" w:rsidP="00CB6B45">
            <w:pPr>
              <w:jc w:val="center"/>
              <w:rPr>
                <w:sz w:val="28"/>
                <w:szCs w:val="28"/>
              </w:rPr>
            </w:pPr>
            <w:r>
              <w:rPr>
                <w:sz w:val="28"/>
                <w:szCs w:val="28"/>
              </w:rPr>
              <w:t>Wednesday Night</w:t>
            </w:r>
          </w:p>
          <w:p w14:paraId="2A467137" w14:textId="5AB0E196" w:rsidR="00CB6B45" w:rsidRPr="00CB6B45" w:rsidRDefault="00CB6B45" w:rsidP="00CB6B45">
            <w:pPr>
              <w:jc w:val="center"/>
              <w:rPr>
                <w:sz w:val="28"/>
                <w:szCs w:val="28"/>
              </w:rPr>
            </w:pPr>
            <w:r>
              <w:rPr>
                <w:sz w:val="28"/>
                <w:szCs w:val="28"/>
              </w:rPr>
              <w:t>Cookout</w:t>
            </w:r>
          </w:p>
        </w:tc>
        <w:tc>
          <w:tcPr>
            <w:tcW w:w="8334" w:type="dxa"/>
          </w:tcPr>
          <w:p w14:paraId="223FDDE8" w14:textId="77777777" w:rsidR="00CB6B45" w:rsidRDefault="00CB6B45" w:rsidP="00CB6B45">
            <w:pPr>
              <w:jc w:val="center"/>
              <w:rPr>
                <w:sz w:val="28"/>
                <w:szCs w:val="28"/>
              </w:rPr>
            </w:pPr>
          </w:p>
          <w:p w14:paraId="6B722185" w14:textId="62A6560B" w:rsidR="00CB6B45" w:rsidRPr="00CB6B45" w:rsidRDefault="00CB6B45" w:rsidP="00CB6B45">
            <w:pPr>
              <w:jc w:val="center"/>
              <w:rPr>
                <w:sz w:val="28"/>
                <w:szCs w:val="28"/>
              </w:rPr>
            </w:pPr>
            <w:r w:rsidRPr="00CB6B45">
              <w:rPr>
                <w:sz w:val="28"/>
                <w:szCs w:val="28"/>
              </w:rPr>
              <w:t>Patrol or Camper Name</w:t>
            </w:r>
          </w:p>
        </w:tc>
      </w:tr>
      <w:tr w:rsidR="00CB6B45" w14:paraId="317CABB1" w14:textId="77777777" w:rsidTr="00CB6B45">
        <w:trPr>
          <w:trHeight w:val="1304"/>
        </w:trPr>
        <w:tc>
          <w:tcPr>
            <w:tcW w:w="3258" w:type="dxa"/>
          </w:tcPr>
          <w:p w14:paraId="16364CB8" w14:textId="77777777" w:rsidR="00CB6B45" w:rsidRDefault="00CB6B45" w:rsidP="00620508"/>
        </w:tc>
        <w:tc>
          <w:tcPr>
            <w:tcW w:w="8334" w:type="dxa"/>
          </w:tcPr>
          <w:p w14:paraId="3C29FA86" w14:textId="77777777" w:rsidR="00CB6B45" w:rsidRDefault="00CB6B45" w:rsidP="00620508"/>
        </w:tc>
      </w:tr>
      <w:tr w:rsidR="00CB6B45" w14:paraId="18C4CDD5" w14:textId="77777777" w:rsidTr="00CB6B45">
        <w:trPr>
          <w:trHeight w:val="1223"/>
        </w:trPr>
        <w:tc>
          <w:tcPr>
            <w:tcW w:w="3258" w:type="dxa"/>
          </w:tcPr>
          <w:p w14:paraId="16D363F2" w14:textId="77777777" w:rsidR="00CB6B45" w:rsidRDefault="00CB6B45" w:rsidP="00620508"/>
        </w:tc>
        <w:tc>
          <w:tcPr>
            <w:tcW w:w="8334" w:type="dxa"/>
          </w:tcPr>
          <w:p w14:paraId="46ADE8B2" w14:textId="77777777" w:rsidR="00CB6B45" w:rsidRDefault="00CB6B45" w:rsidP="00620508"/>
        </w:tc>
      </w:tr>
      <w:tr w:rsidR="00CB6B45" w14:paraId="35FE3A4C" w14:textId="77777777" w:rsidTr="00CB6B45">
        <w:trPr>
          <w:trHeight w:val="1043"/>
        </w:trPr>
        <w:tc>
          <w:tcPr>
            <w:tcW w:w="3258" w:type="dxa"/>
          </w:tcPr>
          <w:p w14:paraId="51191DB3" w14:textId="77777777" w:rsidR="00CB6B45" w:rsidRDefault="00CB6B45" w:rsidP="00620508"/>
        </w:tc>
        <w:tc>
          <w:tcPr>
            <w:tcW w:w="8334" w:type="dxa"/>
          </w:tcPr>
          <w:p w14:paraId="4B953425" w14:textId="77777777" w:rsidR="00CB6B45" w:rsidRDefault="00CB6B45" w:rsidP="00620508"/>
        </w:tc>
      </w:tr>
      <w:tr w:rsidR="00CB6B45" w14:paraId="401E4187" w14:textId="77777777" w:rsidTr="00CB6B45">
        <w:trPr>
          <w:trHeight w:val="1151"/>
        </w:trPr>
        <w:tc>
          <w:tcPr>
            <w:tcW w:w="3258" w:type="dxa"/>
          </w:tcPr>
          <w:p w14:paraId="750F3AB1" w14:textId="77777777" w:rsidR="00CB6B45" w:rsidRDefault="00CB6B45" w:rsidP="00620508"/>
        </w:tc>
        <w:tc>
          <w:tcPr>
            <w:tcW w:w="8334" w:type="dxa"/>
          </w:tcPr>
          <w:p w14:paraId="644B8445" w14:textId="77777777" w:rsidR="00CB6B45" w:rsidRDefault="00CB6B45" w:rsidP="00620508"/>
        </w:tc>
      </w:tr>
    </w:tbl>
    <w:p w14:paraId="1318F85B" w14:textId="77777777" w:rsidR="00620508" w:rsidRDefault="00620508" w:rsidP="00620508"/>
    <w:p w14:paraId="3FFC7D5F" w14:textId="77777777" w:rsidR="00620508" w:rsidRDefault="00620508" w:rsidP="00620508"/>
    <w:p w14:paraId="546275D5" w14:textId="77777777" w:rsidR="00620508" w:rsidRDefault="00620508" w:rsidP="00620508">
      <w:pPr>
        <w:pStyle w:val="Heading1"/>
        <w:rPr>
          <w:sz w:val="22"/>
        </w:rPr>
      </w:pPr>
    </w:p>
    <w:p w14:paraId="604F61CA" w14:textId="77777777" w:rsidR="00620508" w:rsidRDefault="00620508" w:rsidP="00620508"/>
    <w:p w14:paraId="15B4A2D3" w14:textId="77777777" w:rsidR="00612FBD" w:rsidRDefault="00612FBD" w:rsidP="00612FBD">
      <w:pPr>
        <w:pStyle w:val="Heading1"/>
      </w:pPr>
      <w:r>
        <w:t xml:space="preserve">    </w:t>
      </w:r>
    </w:p>
    <w:p w14:paraId="56469747" w14:textId="77777777" w:rsidR="00F017CA" w:rsidRDefault="00F017CA" w:rsidP="00612FBD">
      <w:pPr>
        <w:pStyle w:val="Heading1"/>
        <w:rPr>
          <w:sz w:val="40"/>
        </w:rPr>
      </w:pPr>
    </w:p>
    <w:p w14:paraId="6D265F99" w14:textId="77777777" w:rsidR="00F017CA" w:rsidRDefault="00F017CA" w:rsidP="00612FBD">
      <w:pPr>
        <w:pStyle w:val="Heading1"/>
        <w:rPr>
          <w:sz w:val="40"/>
        </w:rPr>
      </w:pPr>
    </w:p>
    <w:p w14:paraId="46A2A62E" w14:textId="4DD73305" w:rsidR="00620508" w:rsidRPr="00612FBD" w:rsidRDefault="00620508" w:rsidP="00612FBD">
      <w:pPr>
        <w:pStyle w:val="Heading1"/>
        <w:rPr>
          <w:sz w:val="40"/>
        </w:rPr>
      </w:pPr>
      <w:r w:rsidRPr="005F3402">
        <w:rPr>
          <w:sz w:val="40"/>
        </w:rPr>
        <w:t>FIRE BUILDING</w:t>
      </w:r>
      <w:bookmarkEnd w:id="5"/>
    </w:p>
    <w:p w14:paraId="68CE123E" w14:textId="77777777" w:rsidR="00620508" w:rsidRPr="00AE263C" w:rsidRDefault="00620508" w:rsidP="00620508">
      <w:pPr>
        <w:jc w:val="center"/>
        <w:rPr>
          <w:b/>
          <w:bCs/>
          <w:sz w:val="40"/>
          <w:szCs w:val="40"/>
        </w:rPr>
      </w:pPr>
    </w:p>
    <w:p w14:paraId="449EC511" w14:textId="77777777" w:rsidR="00620508" w:rsidRDefault="00620508" w:rsidP="00620508">
      <w:pPr>
        <w:rPr>
          <w:szCs w:val="24"/>
        </w:rPr>
      </w:pPr>
      <w:r>
        <w:rPr>
          <w:b/>
          <w:bCs/>
          <w:szCs w:val="24"/>
        </w:rPr>
        <w:t>Where to build a fire:</w:t>
      </w:r>
    </w:p>
    <w:p w14:paraId="19FAF046" w14:textId="77777777" w:rsidR="00620508" w:rsidRDefault="00620508" w:rsidP="00C64ABA">
      <w:pPr>
        <w:numPr>
          <w:ilvl w:val="0"/>
          <w:numId w:val="22"/>
        </w:numPr>
        <w:rPr>
          <w:szCs w:val="24"/>
        </w:rPr>
      </w:pPr>
      <w:r>
        <w:rPr>
          <w:noProof/>
          <w:sz w:val="20"/>
          <w:szCs w:val="24"/>
        </w:rPr>
        <mc:AlternateContent>
          <mc:Choice Requires="wps">
            <w:drawing>
              <wp:anchor distT="0" distB="0" distL="114300" distR="114300" simplePos="0" relativeHeight="251684864" behindDoc="0" locked="0" layoutInCell="1" allowOverlap="1" wp14:anchorId="58A0EA66" wp14:editId="304D3168">
                <wp:simplePos x="0" y="0"/>
                <wp:positionH relativeFrom="column">
                  <wp:posOffset>4470400</wp:posOffset>
                </wp:positionH>
                <wp:positionV relativeFrom="paragraph">
                  <wp:posOffset>175260</wp:posOffset>
                </wp:positionV>
                <wp:extent cx="1033780" cy="1100455"/>
                <wp:effectExtent l="0" t="0" r="0" b="0"/>
                <wp:wrapNone/>
                <wp:docPr id="436"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3780" cy="11004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FDF63F" w14:textId="77777777" w:rsidR="00376C4F" w:rsidRDefault="00376C4F" w:rsidP="00620508">
                            <w:r>
                              <w:rPr>
                                <w:noProof/>
                              </w:rPr>
                              <w:drawing>
                                <wp:inline distT="0" distB="0" distL="0" distR="0" wp14:anchorId="3F1AAD4A" wp14:editId="7D76C9B8">
                                  <wp:extent cx="838200" cy="1000125"/>
                                  <wp:effectExtent l="0" t="0" r="0" b="9525"/>
                                  <wp:docPr id="50" name="Picture 50" descr="HH00897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H00897_"/>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38200" cy="10001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41" type="#_x0000_t202" style="position:absolute;left:0;text-align:left;margin-left:352pt;margin-top:13.8pt;width:81.4pt;height:86.6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" stroked="f">
                <v:textbox>
                  <w:txbxContent>
                    <w:p w14:paraId="40FDF63F" w14:textId="77777777" w:rsidR="00207A87" w:rsidRDefault="00207A87" w:rsidP="00620508">
                      <w:r>
                        <w:rPr>
                          <w:noProof/>
                        </w:rPr>
                        <w:drawing>
                          <wp:inline distT="0" distB="0" distL="0" distR="0" wp14:anchorId="3F1AAD4A" wp14:editId="7D76C9B8">
                            <wp:extent cx="838200" cy="1000125"/>
                            <wp:effectExtent l="0" t="0" r="0" b="9525"/>
                            <wp:docPr id="50" name="Picture 50" descr="HH00897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H00897_"/>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38200" cy="1000125"/>
                                    </a:xfrm>
                                    <a:prstGeom prst="rect">
                                      <a:avLst/>
                                    </a:prstGeom>
                                    <a:noFill/>
                                    <a:ln>
                                      <a:noFill/>
                                    </a:ln>
                                  </pic:spPr>
                                </pic:pic>
                              </a:graphicData>
                            </a:graphic>
                          </wp:inline>
                        </w:drawing>
                      </w:r>
                    </w:p>
                  </w:txbxContent>
                </v:textbox>
              </v:shape>
            </w:pict>
          </mc:Fallback>
        </mc:AlternateContent>
      </w:r>
      <w:r>
        <w:rPr>
          <w:szCs w:val="24"/>
        </w:rPr>
        <w:t xml:space="preserve">In fire </w:t>
      </w:r>
      <w:proofErr w:type="gramStart"/>
      <w:r>
        <w:rPr>
          <w:szCs w:val="24"/>
        </w:rPr>
        <w:t>Pit .</w:t>
      </w:r>
      <w:proofErr w:type="gramEnd"/>
      <w:r>
        <w:rPr>
          <w:szCs w:val="24"/>
        </w:rPr>
        <w:t xml:space="preserve">  Clear away all flammable material, (anything that can catch fire) for 10 feet.  This means leaves, needles, dry grass, etc.</w:t>
      </w:r>
    </w:p>
    <w:p w14:paraId="4AE071C4" w14:textId="77777777" w:rsidR="00620508" w:rsidRDefault="00620508" w:rsidP="00C64ABA">
      <w:pPr>
        <w:numPr>
          <w:ilvl w:val="0"/>
          <w:numId w:val="22"/>
        </w:numPr>
        <w:rPr>
          <w:szCs w:val="24"/>
        </w:rPr>
      </w:pPr>
      <w:r>
        <w:rPr>
          <w:szCs w:val="24"/>
        </w:rPr>
        <w:t xml:space="preserve">In Cook Shelter. Clear area around </w:t>
      </w:r>
      <w:proofErr w:type="gramStart"/>
      <w:r>
        <w:rPr>
          <w:szCs w:val="24"/>
        </w:rPr>
        <w:t>fire place</w:t>
      </w:r>
      <w:proofErr w:type="gramEnd"/>
      <w:r>
        <w:rPr>
          <w:szCs w:val="24"/>
        </w:rPr>
        <w:t xml:space="preserve">. </w:t>
      </w:r>
    </w:p>
    <w:p w14:paraId="1F7938DB" w14:textId="77777777" w:rsidR="00620508" w:rsidRDefault="00620508" w:rsidP="00620508">
      <w:pPr>
        <w:rPr>
          <w:b/>
          <w:bCs/>
          <w:szCs w:val="24"/>
        </w:rPr>
      </w:pPr>
      <w:r>
        <w:rPr>
          <w:b/>
          <w:bCs/>
          <w:szCs w:val="24"/>
        </w:rPr>
        <w:t xml:space="preserve"> </w:t>
      </w:r>
    </w:p>
    <w:p w14:paraId="0886FC6F" w14:textId="77777777" w:rsidR="00620508" w:rsidRDefault="00620508" w:rsidP="00620508">
      <w:pPr>
        <w:rPr>
          <w:b/>
          <w:bCs/>
          <w:szCs w:val="24"/>
        </w:rPr>
      </w:pPr>
      <w:r>
        <w:rPr>
          <w:b/>
          <w:bCs/>
          <w:szCs w:val="24"/>
        </w:rPr>
        <w:t>Preparation:</w:t>
      </w:r>
    </w:p>
    <w:p w14:paraId="3D8EDDC1" w14:textId="77777777" w:rsidR="00620508" w:rsidRDefault="00620508" w:rsidP="00C64ABA">
      <w:pPr>
        <w:numPr>
          <w:ilvl w:val="0"/>
          <w:numId w:val="23"/>
        </w:numPr>
        <w:rPr>
          <w:szCs w:val="24"/>
        </w:rPr>
      </w:pPr>
      <w:r>
        <w:rPr>
          <w:szCs w:val="24"/>
        </w:rPr>
        <w:t>Tie back long hair</w:t>
      </w:r>
    </w:p>
    <w:p w14:paraId="2CDE0E21" w14:textId="77777777" w:rsidR="00620508" w:rsidRDefault="00620508" w:rsidP="00C64ABA">
      <w:pPr>
        <w:numPr>
          <w:ilvl w:val="0"/>
          <w:numId w:val="24"/>
        </w:numPr>
        <w:rPr>
          <w:szCs w:val="24"/>
        </w:rPr>
      </w:pPr>
      <w:r>
        <w:rPr>
          <w:szCs w:val="24"/>
        </w:rPr>
        <w:t>Roll up long or wide sleeves</w:t>
      </w:r>
    </w:p>
    <w:p w14:paraId="5DD0D9BC" w14:textId="77777777" w:rsidR="00620508" w:rsidRDefault="00620508" w:rsidP="00C64ABA">
      <w:pPr>
        <w:numPr>
          <w:ilvl w:val="0"/>
          <w:numId w:val="24"/>
        </w:numPr>
        <w:ind w:left="1440" w:hanging="1080"/>
        <w:rPr>
          <w:szCs w:val="24"/>
        </w:rPr>
      </w:pPr>
      <w:r>
        <w:rPr>
          <w:szCs w:val="24"/>
        </w:rPr>
        <w:t>No excessively baggy pants - could catch fire, or trip wearer</w:t>
      </w:r>
    </w:p>
    <w:p w14:paraId="303DE1A8" w14:textId="77777777" w:rsidR="00620508" w:rsidRDefault="00620508" w:rsidP="00C64ABA">
      <w:pPr>
        <w:numPr>
          <w:ilvl w:val="0"/>
          <w:numId w:val="24"/>
        </w:numPr>
        <w:ind w:left="1440" w:hanging="1080"/>
        <w:rPr>
          <w:szCs w:val="24"/>
        </w:rPr>
      </w:pPr>
      <w:r>
        <w:rPr>
          <w:szCs w:val="24"/>
        </w:rPr>
        <w:t>Closed-toe shoes - to protect feet</w:t>
      </w:r>
    </w:p>
    <w:p w14:paraId="5106B422" w14:textId="77777777" w:rsidR="00620508" w:rsidRDefault="00620508" w:rsidP="00620508">
      <w:pPr>
        <w:rPr>
          <w:szCs w:val="24"/>
        </w:rPr>
      </w:pPr>
    </w:p>
    <w:p w14:paraId="09396ED8" w14:textId="77777777" w:rsidR="00620508" w:rsidRDefault="00620508" w:rsidP="00620508">
      <w:pPr>
        <w:rPr>
          <w:b/>
          <w:bCs/>
          <w:szCs w:val="24"/>
        </w:rPr>
      </w:pPr>
      <w:r>
        <w:rPr>
          <w:b/>
          <w:bCs/>
          <w:szCs w:val="24"/>
        </w:rPr>
        <w:t>Materials needed:</w:t>
      </w:r>
    </w:p>
    <w:p w14:paraId="7B5E1CEC" w14:textId="77777777" w:rsidR="00620508" w:rsidRDefault="00620508" w:rsidP="00C64ABA">
      <w:pPr>
        <w:numPr>
          <w:ilvl w:val="0"/>
          <w:numId w:val="25"/>
        </w:numPr>
        <w:rPr>
          <w:szCs w:val="24"/>
        </w:rPr>
      </w:pPr>
      <w:r>
        <w:rPr>
          <w:i/>
          <w:iCs/>
          <w:szCs w:val="24"/>
        </w:rPr>
        <w:t>Tinder:</w:t>
      </w:r>
      <w:r>
        <w:rPr>
          <w:b/>
          <w:bCs/>
          <w:i/>
          <w:iCs/>
          <w:szCs w:val="24"/>
        </w:rPr>
        <w:t xml:space="preserve"> </w:t>
      </w:r>
      <w:r>
        <w:rPr>
          <w:szCs w:val="24"/>
        </w:rPr>
        <w:t>Stuff that flares up when touched with a flame.  Dead, dry twigs from evergreen trees, thin wood shavings, and thin bark off dead trees, tops of dry weeds – bring from home</w:t>
      </w:r>
    </w:p>
    <w:p w14:paraId="64887C5F" w14:textId="77777777" w:rsidR="00620508" w:rsidRDefault="00620508" w:rsidP="00C64ABA">
      <w:pPr>
        <w:numPr>
          <w:ilvl w:val="0"/>
          <w:numId w:val="25"/>
        </w:numPr>
        <w:rPr>
          <w:szCs w:val="24"/>
        </w:rPr>
      </w:pPr>
      <w:r>
        <w:rPr>
          <w:i/>
          <w:iCs/>
          <w:szCs w:val="24"/>
        </w:rPr>
        <w:t>Kindling</w:t>
      </w:r>
      <w:r>
        <w:rPr>
          <w:szCs w:val="24"/>
        </w:rPr>
        <w:t>: Thin, dry wood smaller than your thumb (width) – bring from home</w:t>
      </w:r>
    </w:p>
    <w:p w14:paraId="6318456A" w14:textId="77777777" w:rsidR="00620508" w:rsidRDefault="00620508" w:rsidP="00C64ABA">
      <w:pPr>
        <w:numPr>
          <w:ilvl w:val="0"/>
          <w:numId w:val="25"/>
        </w:numPr>
        <w:rPr>
          <w:szCs w:val="24"/>
        </w:rPr>
      </w:pPr>
      <w:r>
        <w:rPr>
          <w:i/>
          <w:iCs/>
          <w:szCs w:val="24"/>
        </w:rPr>
        <w:t>Fuel</w:t>
      </w:r>
      <w:r>
        <w:rPr>
          <w:szCs w:val="24"/>
        </w:rPr>
        <w:t>: Larger wood that keeps your fire going, about a foot in length. Some wood may need to be split. Some areas rely on charcoal for fuel</w:t>
      </w:r>
    </w:p>
    <w:p w14:paraId="352BEBD8" w14:textId="77777777" w:rsidR="00620508" w:rsidRDefault="00620508" w:rsidP="00C64ABA">
      <w:pPr>
        <w:numPr>
          <w:ilvl w:val="0"/>
          <w:numId w:val="25"/>
        </w:numPr>
        <w:rPr>
          <w:szCs w:val="24"/>
        </w:rPr>
      </w:pPr>
      <w:r>
        <w:rPr>
          <w:i/>
          <w:iCs/>
          <w:szCs w:val="24"/>
        </w:rPr>
        <w:t>Fire-starters:</w:t>
      </w:r>
      <w:r>
        <w:rPr>
          <w:b/>
          <w:bCs/>
          <w:i/>
          <w:iCs/>
          <w:szCs w:val="24"/>
        </w:rPr>
        <w:t xml:space="preserve"> </w:t>
      </w:r>
      <w:r>
        <w:rPr>
          <w:szCs w:val="24"/>
        </w:rPr>
        <w:t>Made ahead and brought to camp (Great for rainy day fires) – bring from home</w:t>
      </w:r>
    </w:p>
    <w:p w14:paraId="71038C5E" w14:textId="77777777" w:rsidR="00620508" w:rsidRPr="000214B4" w:rsidRDefault="00620508" w:rsidP="00C64ABA">
      <w:pPr>
        <w:numPr>
          <w:ilvl w:val="0"/>
          <w:numId w:val="25"/>
        </w:numPr>
        <w:rPr>
          <w:szCs w:val="24"/>
        </w:rPr>
      </w:pPr>
      <w:r w:rsidRPr="000214B4">
        <w:rPr>
          <w:i/>
          <w:iCs/>
          <w:szCs w:val="24"/>
        </w:rPr>
        <w:t>Matches</w:t>
      </w:r>
      <w:r w:rsidRPr="000214B4">
        <w:rPr>
          <w:szCs w:val="24"/>
        </w:rPr>
        <w:t xml:space="preserve">: </w:t>
      </w:r>
    </w:p>
    <w:p w14:paraId="302CD641" w14:textId="77777777" w:rsidR="00620508" w:rsidRDefault="00620508" w:rsidP="00620508">
      <w:pPr>
        <w:rPr>
          <w:szCs w:val="24"/>
        </w:rPr>
      </w:pPr>
    </w:p>
    <w:p w14:paraId="432448DD" w14:textId="77777777" w:rsidR="00620508" w:rsidRDefault="00620508" w:rsidP="00620508">
      <w:pPr>
        <w:rPr>
          <w:b/>
          <w:bCs/>
        </w:rPr>
      </w:pPr>
      <w:r>
        <w:rPr>
          <w:b/>
          <w:bCs/>
        </w:rPr>
        <w:t>Campfire Safety:</w:t>
      </w:r>
    </w:p>
    <w:p w14:paraId="620C2A8A" w14:textId="77777777" w:rsidR="00620508" w:rsidRDefault="00620508" w:rsidP="00C64ABA">
      <w:pPr>
        <w:numPr>
          <w:ilvl w:val="0"/>
          <w:numId w:val="26"/>
        </w:numPr>
      </w:pPr>
      <w:r>
        <w:t>Broom or rake, shovel, water and blanket should be available at the fire</w:t>
      </w:r>
    </w:p>
    <w:p w14:paraId="07C8CB53" w14:textId="77777777" w:rsidR="00620508" w:rsidRDefault="00620508" w:rsidP="00C64ABA">
      <w:pPr>
        <w:numPr>
          <w:ilvl w:val="0"/>
          <w:numId w:val="26"/>
        </w:numPr>
      </w:pPr>
      <w:r>
        <w:t xml:space="preserve">Never leave a fire unattended </w:t>
      </w:r>
    </w:p>
    <w:p w14:paraId="3D2CE4CD" w14:textId="77777777" w:rsidR="00620508" w:rsidRDefault="00620508" w:rsidP="00C64ABA">
      <w:pPr>
        <w:numPr>
          <w:ilvl w:val="0"/>
          <w:numId w:val="26"/>
        </w:numPr>
      </w:pPr>
      <w:r>
        <w:t>No playing with or around fire</w:t>
      </w:r>
    </w:p>
    <w:p w14:paraId="7E526868" w14:textId="77777777" w:rsidR="00620508" w:rsidRDefault="00620508" w:rsidP="00C64ABA">
      <w:pPr>
        <w:numPr>
          <w:ilvl w:val="0"/>
          <w:numId w:val="26"/>
        </w:numPr>
      </w:pPr>
      <w:r>
        <w:t xml:space="preserve">Woodpile should be stacked neatly in three piles (by types of wood), away form pathways and fire (needs to be at least 10 </w:t>
      </w:r>
      <w:proofErr w:type="spellStart"/>
      <w:r>
        <w:t>ft</w:t>
      </w:r>
      <w:proofErr w:type="spellEnd"/>
      <w:r>
        <w:t xml:space="preserve"> away from fire)</w:t>
      </w:r>
    </w:p>
    <w:p w14:paraId="3A7C591D" w14:textId="77777777" w:rsidR="00620508" w:rsidRDefault="00620508" w:rsidP="00C64ABA">
      <w:pPr>
        <w:numPr>
          <w:ilvl w:val="0"/>
          <w:numId w:val="26"/>
        </w:numPr>
      </w:pPr>
      <w:r>
        <w:t>Build only the type and size of fire that suits your needs; remember to use charcoal when you need embers for cooking (conserves wood)</w:t>
      </w:r>
    </w:p>
    <w:p w14:paraId="4F7386C6" w14:textId="77777777" w:rsidR="00620508" w:rsidRDefault="00620508" w:rsidP="00C64ABA">
      <w:pPr>
        <w:numPr>
          <w:ilvl w:val="0"/>
          <w:numId w:val="26"/>
        </w:numPr>
      </w:pPr>
      <w:r>
        <w:t>Twist all papers before putting them into the fire</w:t>
      </w:r>
    </w:p>
    <w:p w14:paraId="1E064095" w14:textId="77777777" w:rsidR="00620508" w:rsidRDefault="00620508" w:rsidP="00C64ABA">
      <w:pPr>
        <w:numPr>
          <w:ilvl w:val="0"/>
          <w:numId w:val="26"/>
        </w:numPr>
      </w:pPr>
      <w:r>
        <w:t>Only cooks and fire builders should be inside the fire circle</w:t>
      </w:r>
    </w:p>
    <w:p w14:paraId="70E8681F" w14:textId="77777777" w:rsidR="00620508" w:rsidRDefault="00620508" w:rsidP="00C64ABA">
      <w:pPr>
        <w:numPr>
          <w:ilvl w:val="0"/>
          <w:numId w:val="26"/>
        </w:numPr>
      </w:pPr>
      <w:r>
        <w:t>Gather a supply of tinder, kindling and fuel before you start the fire</w:t>
      </w:r>
    </w:p>
    <w:p w14:paraId="1EEF5EDB" w14:textId="77777777" w:rsidR="00620508" w:rsidRDefault="00620508" w:rsidP="00C64ABA">
      <w:pPr>
        <w:numPr>
          <w:ilvl w:val="0"/>
          <w:numId w:val="26"/>
        </w:numPr>
      </w:pPr>
      <w:r>
        <w:t>Put your fire out as soon as you are finished using it</w:t>
      </w:r>
    </w:p>
    <w:p w14:paraId="6016B91F" w14:textId="77777777" w:rsidR="00620508" w:rsidRDefault="00620508" w:rsidP="00C64ABA">
      <w:pPr>
        <w:numPr>
          <w:ilvl w:val="0"/>
          <w:numId w:val="26"/>
        </w:numPr>
      </w:pPr>
      <w:r>
        <w:t>Never dump water on the fire to put it out – sprinkle the water and spread out the embers</w:t>
      </w:r>
    </w:p>
    <w:p w14:paraId="62C8B1A0" w14:textId="77777777" w:rsidR="00620508" w:rsidRDefault="00620508" w:rsidP="00620508">
      <w:pPr>
        <w:rPr>
          <w:b/>
          <w:bCs/>
        </w:rPr>
      </w:pPr>
    </w:p>
    <w:p w14:paraId="48533F62" w14:textId="77777777" w:rsidR="00620508" w:rsidRDefault="00620508" w:rsidP="00620508">
      <w:pPr>
        <w:rPr>
          <w:b/>
          <w:bCs/>
          <w:szCs w:val="24"/>
        </w:rPr>
      </w:pPr>
    </w:p>
    <w:p w14:paraId="3CB380E6" w14:textId="77777777" w:rsidR="00620508" w:rsidRDefault="00620508" w:rsidP="00620508">
      <w:pPr>
        <w:rPr>
          <w:b/>
          <w:bCs/>
          <w:szCs w:val="24"/>
        </w:rPr>
      </w:pPr>
      <w:r>
        <w:rPr>
          <w:b/>
          <w:bCs/>
          <w:noProof/>
          <w:szCs w:val="24"/>
        </w:rPr>
        <mc:AlternateContent>
          <mc:Choice Requires="wps">
            <w:drawing>
              <wp:anchor distT="0" distB="0" distL="114300" distR="114300" simplePos="0" relativeHeight="251685888" behindDoc="1" locked="0" layoutInCell="1" allowOverlap="1" wp14:anchorId="1C6D4145" wp14:editId="266DA96B">
                <wp:simplePos x="0" y="0"/>
                <wp:positionH relativeFrom="column">
                  <wp:posOffset>2235200</wp:posOffset>
                </wp:positionH>
                <wp:positionV relativeFrom="paragraph">
                  <wp:posOffset>15240</wp:posOffset>
                </wp:positionV>
                <wp:extent cx="2654300" cy="1936750"/>
                <wp:effectExtent l="0" t="0" r="0" b="0"/>
                <wp:wrapTight wrapText="bothSides">
                  <wp:wrapPolygon edited="0">
                    <wp:start x="-145" y="0"/>
                    <wp:lineTo x="-145" y="21451"/>
                    <wp:lineTo x="21600" y="21451"/>
                    <wp:lineTo x="21600" y="0"/>
                    <wp:lineTo x="-145" y="0"/>
                  </wp:wrapPolygon>
                </wp:wrapTight>
                <wp:docPr id="435" name="Text Box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4300" cy="1936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C00D7B" w14:textId="77777777" w:rsidR="00376C4F" w:rsidRDefault="00376C4F" w:rsidP="00620508">
                            <w:pPr>
                              <w:jc w:val="center"/>
                            </w:pPr>
                            <w:r>
                              <w:rPr>
                                <w:noProof/>
                              </w:rPr>
                              <w:drawing>
                                <wp:inline distT="0" distB="0" distL="0" distR="0" wp14:anchorId="069873F5" wp14:editId="21A54184">
                                  <wp:extent cx="1219200" cy="1276350"/>
                                  <wp:effectExtent l="0" t="0" r="0" b="0"/>
                                  <wp:docPr id="51" name="Picture 51" descr="fir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fire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19200" cy="12763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1" o:spid="_x0000_s1042" type="#_x0000_t202" style="position:absolute;margin-left:176pt;margin-top:1.2pt;width:209pt;height:152.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" stroked="f">
                <v:textbox>
                  <w:txbxContent>
                    <w:p w14:paraId="71C00D7B" w14:textId="77777777" w:rsidR="00207A87" w:rsidRDefault="00207A87" w:rsidP="00620508">
                      <w:pPr>
                        <w:jc w:val="center"/>
                      </w:pPr>
                      <w:r>
                        <w:rPr>
                          <w:noProof/>
                        </w:rPr>
                        <w:drawing>
                          <wp:inline distT="0" distB="0" distL="0" distR="0" wp14:anchorId="069873F5" wp14:editId="21A54184">
                            <wp:extent cx="1219200" cy="1276350"/>
                            <wp:effectExtent l="0" t="0" r="0" b="0"/>
                            <wp:docPr id="51" name="Picture 51" descr="fir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fire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19200" cy="1276350"/>
                                    </a:xfrm>
                                    <a:prstGeom prst="rect">
                                      <a:avLst/>
                                    </a:prstGeom>
                                    <a:noFill/>
                                    <a:ln>
                                      <a:noFill/>
                                    </a:ln>
                                  </pic:spPr>
                                </pic:pic>
                              </a:graphicData>
                            </a:graphic>
                          </wp:inline>
                        </w:drawing>
                      </w:r>
                    </w:p>
                  </w:txbxContent>
                </v:textbox>
                <w10:wrap type="tight"/>
              </v:shape>
            </w:pict>
          </mc:Fallback>
        </mc:AlternateContent>
      </w:r>
    </w:p>
    <w:p w14:paraId="4D64B96B" w14:textId="77777777" w:rsidR="00620508" w:rsidRDefault="00620508" w:rsidP="00620508">
      <w:pPr>
        <w:rPr>
          <w:b/>
          <w:bCs/>
          <w:szCs w:val="24"/>
        </w:rPr>
      </w:pPr>
    </w:p>
    <w:p w14:paraId="2C2A0AC0" w14:textId="77777777" w:rsidR="00620508" w:rsidRDefault="00620508" w:rsidP="00620508">
      <w:pPr>
        <w:rPr>
          <w:b/>
          <w:bCs/>
          <w:szCs w:val="24"/>
        </w:rPr>
      </w:pPr>
    </w:p>
    <w:p w14:paraId="63EB2929" w14:textId="77777777" w:rsidR="00620508" w:rsidRDefault="00620508" w:rsidP="00620508">
      <w:pPr>
        <w:rPr>
          <w:b/>
          <w:bCs/>
          <w:szCs w:val="24"/>
        </w:rPr>
      </w:pPr>
    </w:p>
    <w:p w14:paraId="4F96F9B0" w14:textId="77777777" w:rsidR="00620508" w:rsidRDefault="00620508" w:rsidP="00620508">
      <w:pPr>
        <w:rPr>
          <w:b/>
          <w:bCs/>
          <w:szCs w:val="24"/>
        </w:rPr>
      </w:pPr>
    </w:p>
    <w:p w14:paraId="6DF5AF13" w14:textId="77777777" w:rsidR="00620508" w:rsidRDefault="00620508" w:rsidP="00620508">
      <w:pPr>
        <w:rPr>
          <w:b/>
          <w:bCs/>
          <w:szCs w:val="24"/>
        </w:rPr>
      </w:pPr>
    </w:p>
    <w:p w14:paraId="054A5974" w14:textId="77777777" w:rsidR="00620508" w:rsidRDefault="00620508" w:rsidP="00620508">
      <w:pPr>
        <w:pStyle w:val="BodyText"/>
        <w:rPr>
          <w:szCs w:val="24"/>
        </w:rPr>
      </w:pPr>
    </w:p>
    <w:p w14:paraId="105659D6" w14:textId="77777777" w:rsidR="00620508" w:rsidRDefault="00620508" w:rsidP="00620508">
      <w:pPr>
        <w:pStyle w:val="BodyText"/>
        <w:rPr>
          <w:szCs w:val="24"/>
        </w:rPr>
      </w:pPr>
    </w:p>
    <w:p w14:paraId="5BC11E0A" w14:textId="77777777" w:rsidR="00A32690" w:rsidRDefault="00A32690" w:rsidP="00620508">
      <w:pPr>
        <w:pStyle w:val="BodyText"/>
        <w:rPr>
          <w:szCs w:val="24"/>
        </w:rPr>
      </w:pPr>
    </w:p>
    <w:p w14:paraId="1AAA416C" w14:textId="77777777" w:rsidR="00A32690" w:rsidRDefault="00A32690" w:rsidP="00620508">
      <w:pPr>
        <w:pStyle w:val="BodyText"/>
        <w:rPr>
          <w:szCs w:val="24"/>
        </w:rPr>
      </w:pPr>
    </w:p>
    <w:p w14:paraId="109C9345" w14:textId="77777777" w:rsidR="00A32690" w:rsidRDefault="00A32690" w:rsidP="00620508">
      <w:pPr>
        <w:pStyle w:val="BodyText"/>
        <w:rPr>
          <w:szCs w:val="24"/>
        </w:rPr>
      </w:pPr>
    </w:p>
    <w:p w14:paraId="61CA7909" w14:textId="77777777" w:rsidR="00A32690" w:rsidRDefault="00A32690" w:rsidP="00620508">
      <w:pPr>
        <w:pStyle w:val="BodyText"/>
        <w:rPr>
          <w:szCs w:val="24"/>
        </w:rPr>
      </w:pPr>
    </w:p>
    <w:p w14:paraId="53CD33C3" w14:textId="77777777" w:rsidR="00612FBD" w:rsidRDefault="00612FBD" w:rsidP="00620508">
      <w:pPr>
        <w:pStyle w:val="BodyText"/>
        <w:rPr>
          <w:szCs w:val="24"/>
        </w:rPr>
      </w:pPr>
    </w:p>
    <w:p w14:paraId="02479DBB" w14:textId="77777777" w:rsidR="00612FBD" w:rsidRDefault="00612FBD" w:rsidP="00620508">
      <w:pPr>
        <w:pStyle w:val="BodyText"/>
        <w:rPr>
          <w:szCs w:val="24"/>
        </w:rPr>
      </w:pPr>
    </w:p>
    <w:p w14:paraId="2F92263D" w14:textId="77777777" w:rsidR="00620508" w:rsidRDefault="00620508" w:rsidP="00620508">
      <w:pPr>
        <w:pStyle w:val="BodyText"/>
        <w:rPr>
          <w:szCs w:val="24"/>
        </w:rPr>
      </w:pPr>
      <w:r>
        <w:rPr>
          <w:szCs w:val="24"/>
        </w:rPr>
        <w:t>Building the fire:</w:t>
      </w:r>
    </w:p>
    <w:p w14:paraId="14D1AF14" w14:textId="77777777" w:rsidR="00A32690" w:rsidRDefault="00A32690" w:rsidP="00620508"/>
    <w:p w14:paraId="4B365F97" w14:textId="77777777" w:rsidR="00A32690" w:rsidRDefault="00A32690" w:rsidP="00620508"/>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86"/>
        <w:gridCol w:w="2280"/>
        <w:gridCol w:w="2282"/>
        <w:gridCol w:w="2287"/>
      </w:tblGrid>
      <w:tr w:rsidR="00A32690" w14:paraId="6D530C67" w14:textId="77777777" w:rsidTr="00A32690">
        <w:trPr>
          <w:trHeight w:val="242"/>
          <w:jc w:val="center"/>
        </w:trPr>
        <w:tc>
          <w:tcPr>
            <w:tcW w:w="2786" w:type="dxa"/>
          </w:tcPr>
          <w:p w14:paraId="7FFE0F13" w14:textId="77777777" w:rsidR="00A32690" w:rsidRDefault="00A32690" w:rsidP="00A32690">
            <w:pPr>
              <w:jc w:val="center"/>
              <w:rPr>
                <w:b/>
                <w:bCs/>
              </w:rPr>
            </w:pPr>
            <w:r>
              <w:rPr>
                <w:b/>
                <w:bCs/>
              </w:rPr>
              <w:t>TYPE OF FIRE</w:t>
            </w:r>
          </w:p>
        </w:tc>
        <w:tc>
          <w:tcPr>
            <w:tcW w:w="2280" w:type="dxa"/>
          </w:tcPr>
          <w:p w14:paraId="50954955" w14:textId="77777777" w:rsidR="00A32690" w:rsidRDefault="00A32690" w:rsidP="00A32690">
            <w:pPr>
              <w:jc w:val="center"/>
              <w:rPr>
                <w:b/>
                <w:bCs/>
              </w:rPr>
            </w:pPr>
            <w:r>
              <w:rPr>
                <w:b/>
                <w:bCs/>
              </w:rPr>
              <w:t>KIND OF FIRE</w:t>
            </w:r>
          </w:p>
        </w:tc>
        <w:tc>
          <w:tcPr>
            <w:tcW w:w="2282" w:type="dxa"/>
          </w:tcPr>
          <w:p w14:paraId="0A2B1E6B" w14:textId="77777777" w:rsidR="00A32690" w:rsidRDefault="00A32690" w:rsidP="00A32690">
            <w:pPr>
              <w:jc w:val="center"/>
              <w:rPr>
                <w:b/>
                <w:bCs/>
              </w:rPr>
            </w:pPr>
            <w:r>
              <w:rPr>
                <w:b/>
                <w:bCs/>
              </w:rPr>
              <w:t>USE OF FIRE</w:t>
            </w:r>
          </w:p>
        </w:tc>
        <w:tc>
          <w:tcPr>
            <w:tcW w:w="2287" w:type="dxa"/>
          </w:tcPr>
          <w:p w14:paraId="333AAEDC" w14:textId="77777777" w:rsidR="00A32690" w:rsidRDefault="00A32690" w:rsidP="00A32690">
            <w:pPr>
              <w:jc w:val="center"/>
              <w:rPr>
                <w:b/>
                <w:bCs/>
              </w:rPr>
            </w:pPr>
            <w:r>
              <w:rPr>
                <w:b/>
                <w:bCs/>
              </w:rPr>
              <w:t>COMMENTS</w:t>
            </w:r>
          </w:p>
        </w:tc>
      </w:tr>
      <w:tr w:rsidR="00A32690" w14:paraId="4388B959" w14:textId="77777777" w:rsidTr="00A32690">
        <w:trPr>
          <w:trHeight w:val="2296"/>
          <w:jc w:val="center"/>
        </w:trPr>
        <w:tc>
          <w:tcPr>
            <w:tcW w:w="2786" w:type="dxa"/>
          </w:tcPr>
          <w:p w14:paraId="260FCD7F" w14:textId="77777777" w:rsidR="00A32690" w:rsidRDefault="00A32690" w:rsidP="00A32690">
            <w:pPr>
              <w:pStyle w:val="Heading3"/>
            </w:pPr>
            <w:r>
              <w:t>“A” FRAME</w:t>
            </w:r>
          </w:p>
          <w:p w14:paraId="474B4133" w14:textId="77777777" w:rsidR="00A32690" w:rsidRDefault="00A32690" w:rsidP="00A32690">
            <w:r>
              <w:rPr>
                <w:noProof/>
                <w:sz w:val="20"/>
              </w:rPr>
              <mc:AlternateContent>
                <mc:Choice Requires="wps">
                  <w:drawing>
                    <wp:anchor distT="0" distB="0" distL="114300" distR="114300" simplePos="0" relativeHeight="251753472" behindDoc="0" locked="0" layoutInCell="1" allowOverlap="1" wp14:anchorId="58092DEF" wp14:editId="73340F46">
                      <wp:simplePos x="0" y="0"/>
                      <wp:positionH relativeFrom="column">
                        <wp:posOffset>280670</wp:posOffset>
                      </wp:positionH>
                      <wp:positionV relativeFrom="paragraph">
                        <wp:posOffset>37465</wp:posOffset>
                      </wp:positionV>
                      <wp:extent cx="1118235" cy="1162685"/>
                      <wp:effectExtent l="0" t="0" r="0" b="0"/>
                      <wp:wrapNone/>
                      <wp:docPr id="434"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8235" cy="1162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57814E" w14:textId="77777777" w:rsidR="00376C4F" w:rsidRDefault="00376C4F" w:rsidP="00A32690">
                                  <w:r>
                                    <w:rPr>
                                      <w:noProof/>
                                    </w:rPr>
                                    <w:drawing>
                                      <wp:inline distT="0" distB="0" distL="0" distR="0" wp14:anchorId="5BCF31AE" wp14:editId="36B1BA0D">
                                        <wp:extent cx="866775" cy="990600"/>
                                        <wp:effectExtent l="0" t="0" r="952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66775" cy="9906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3" o:spid="_x0000_s1043" type="#_x0000_t202" style="position:absolute;margin-left:22.1pt;margin-top:2.95pt;width:88.05pt;height:91.5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" filled="f" stroked="f">
                      <v:textbox>
                        <w:txbxContent>
                          <w:p w14:paraId="0B57814E" w14:textId="77777777" w:rsidR="00207A87" w:rsidRDefault="00207A87" w:rsidP="00A32690">
                            <w:r>
                              <w:rPr>
                                <w:noProof/>
                              </w:rPr>
                              <w:drawing>
                                <wp:inline distT="0" distB="0" distL="0" distR="0" wp14:anchorId="5BCF31AE" wp14:editId="36B1BA0D">
                                  <wp:extent cx="866775" cy="990600"/>
                                  <wp:effectExtent l="0" t="0" r="952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66775" cy="990600"/>
                                          </a:xfrm>
                                          <a:prstGeom prst="rect">
                                            <a:avLst/>
                                          </a:prstGeom>
                                          <a:noFill/>
                                          <a:ln>
                                            <a:noFill/>
                                          </a:ln>
                                        </pic:spPr>
                                      </pic:pic>
                                    </a:graphicData>
                                  </a:graphic>
                                </wp:inline>
                              </w:drawing>
                            </w:r>
                          </w:p>
                        </w:txbxContent>
                      </v:textbox>
                    </v:shape>
                  </w:pict>
                </mc:Fallback>
              </mc:AlternateContent>
            </w:r>
          </w:p>
          <w:p w14:paraId="2D1126FB" w14:textId="77777777" w:rsidR="00A32690" w:rsidRDefault="00A32690" w:rsidP="00A32690"/>
          <w:p w14:paraId="061142C7" w14:textId="77777777" w:rsidR="00A32690" w:rsidRDefault="00A32690" w:rsidP="00A32690"/>
          <w:p w14:paraId="5F3B8CBB" w14:textId="77777777" w:rsidR="00A32690" w:rsidRDefault="00A32690" w:rsidP="00A32690"/>
          <w:p w14:paraId="0A92C3DE" w14:textId="77777777" w:rsidR="00A32690" w:rsidRDefault="00A32690" w:rsidP="00A32690"/>
          <w:p w14:paraId="3B70DEA3" w14:textId="77777777" w:rsidR="00A32690" w:rsidRDefault="00A32690" w:rsidP="00A32690"/>
          <w:p w14:paraId="7419D586" w14:textId="77777777" w:rsidR="00A32690" w:rsidRDefault="00A32690" w:rsidP="00A32690"/>
          <w:p w14:paraId="1E216C5E" w14:textId="77777777" w:rsidR="00A32690" w:rsidRDefault="00A32690" w:rsidP="00A32690"/>
        </w:tc>
        <w:tc>
          <w:tcPr>
            <w:tcW w:w="2280" w:type="dxa"/>
          </w:tcPr>
          <w:p w14:paraId="03472134" w14:textId="77777777" w:rsidR="00A32690" w:rsidRDefault="00A32690" w:rsidP="00A32690">
            <w:r>
              <w:t>A foundation fire; quick burning, small fire</w:t>
            </w:r>
          </w:p>
        </w:tc>
        <w:tc>
          <w:tcPr>
            <w:tcW w:w="2282" w:type="dxa"/>
          </w:tcPr>
          <w:p w14:paraId="5AD16D34" w14:textId="77777777" w:rsidR="00A32690" w:rsidRDefault="00A32690" w:rsidP="00A32690">
            <w:r>
              <w:t>Used as a basis for starting other fires, especially when windy</w:t>
            </w:r>
          </w:p>
        </w:tc>
        <w:tc>
          <w:tcPr>
            <w:tcW w:w="2287" w:type="dxa"/>
          </w:tcPr>
          <w:p w14:paraId="2F574F44" w14:textId="77777777" w:rsidR="00A32690" w:rsidRDefault="00A32690" w:rsidP="00A32690">
            <w:r>
              <w:t>When windy, place the point of the “A” into the wind to help fire stay lit</w:t>
            </w:r>
          </w:p>
        </w:tc>
      </w:tr>
      <w:tr w:rsidR="00A32690" w14:paraId="058749D3" w14:textId="77777777" w:rsidTr="00A32690">
        <w:trPr>
          <w:trHeight w:val="2155"/>
          <w:jc w:val="center"/>
        </w:trPr>
        <w:tc>
          <w:tcPr>
            <w:tcW w:w="2786" w:type="dxa"/>
          </w:tcPr>
          <w:p w14:paraId="6F3B5668" w14:textId="77777777" w:rsidR="00A32690" w:rsidRDefault="00A32690" w:rsidP="00A32690">
            <w:r>
              <w:rPr>
                <w:noProof/>
                <w:sz w:val="20"/>
              </w:rPr>
              <mc:AlternateContent>
                <mc:Choice Requires="wps">
                  <w:drawing>
                    <wp:anchor distT="0" distB="0" distL="114300" distR="114300" simplePos="0" relativeHeight="251754496" behindDoc="0" locked="0" layoutInCell="1" allowOverlap="1" wp14:anchorId="2F3AEE63" wp14:editId="02D80C7B">
                      <wp:simplePos x="0" y="0"/>
                      <wp:positionH relativeFrom="column">
                        <wp:posOffset>69850</wp:posOffset>
                      </wp:positionH>
                      <wp:positionV relativeFrom="paragraph">
                        <wp:posOffset>25400</wp:posOffset>
                      </wp:positionV>
                      <wp:extent cx="1606550" cy="189865"/>
                      <wp:effectExtent l="0" t="0" r="0" b="0"/>
                      <wp:wrapNone/>
                      <wp:docPr id="433" name="Text 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6550" cy="1898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3D9014" w14:textId="77777777" w:rsidR="00376C4F" w:rsidRDefault="00376C4F" w:rsidP="00A32690">
                                  <w:pPr>
                                    <w:jc w:val="right"/>
                                    <w:rPr>
                                      <w:b/>
                                      <w:bCs/>
                                      <w:sz w:val="16"/>
                                    </w:rPr>
                                  </w:pPr>
                                  <w:r>
                                    <w:rPr>
                                      <w:b/>
                                      <w:bCs/>
                                      <w:sz w:val="16"/>
                                    </w:rPr>
                                    <w:t xml:space="preserve">CRISS </w:t>
                                  </w:r>
                                  <w:proofErr w:type="gramStart"/>
                                  <w:r>
                                    <w:rPr>
                                      <w:b/>
                                      <w:bCs/>
                                      <w:sz w:val="16"/>
                                    </w:rPr>
                                    <w:t>CROSS (LOG CABIN)</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2" o:spid="_x0000_s1044" type="#_x0000_t202" style="position:absolute;margin-left:5.5pt;margin-top:2pt;width:126.5pt;height:14.9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" stroked="f">
                      <v:textbox>
                        <w:txbxContent>
                          <w:p w14:paraId="683D9014" w14:textId="77777777" w:rsidR="00207A87" w:rsidRDefault="00207A87" w:rsidP="00A32690">
                            <w:pPr>
                              <w:jc w:val="right"/>
                              <w:rPr>
                                <w:b/>
                                <w:bCs/>
                                <w:sz w:val="16"/>
                              </w:rPr>
                            </w:pPr>
                            <w:r>
                              <w:rPr>
                                <w:b/>
                                <w:bCs/>
                                <w:sz w:val="16"/>
                              </w:rPr>
                              <w:t xml:space="preserve">CRISS </w:t>
                            </w:r>
                            <w:proofErr w:type="gramStart"/>
                            <w:r>
                              <w:rPr>
                                <w:b/>
                                <w:bCs/>
                                <w:sz w:val="16"/>
                              </w:rPr>
                              <w:t>CROSS (LOG CABIN)</w:t>
                            </w:r>
                            <w:proofErr w:type="gramEnd"/>
                          </w:p>
                        </w:txbxContent>
                      </v:textbox>
                    </v:shape>
                  </w:pict>
                </mc:Fallback>
              </mc:AlternateContent>
            </w:r>
            <w:r>
              <w:rPr>
                <w:noProof/>
                <w:sz w:val="16"/>
                <w:szCs w:val="16"/>
              </w:rPr>
              <w:drawing>
                <wp:inline distT="0" distB="0" distL="0" distR="0" wp14:anchorId="35638D39" wp14:editId="472D8293">
                  <wp:extent cx="1543050" cy="1362075"/>
                  <wp:effectExtent l="0" t="0" r="0" b="9525"/>
                  <wp:docPr id="5" name="Picture 5" descr="fig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7-5"/>
                          <pic:cNvPicPr>
                            <a:picLocks noChangeAspect="1" noChangeArrowheads="1"/>
                          </pic:cNvPicPr>
                        </pic:nvPicPr>
                        <pic:blipFill>
                          <a:blip r:embed="rId27">
                            <a:extLst>
                              <a:ext uri="{28A0092B-C50C-407E-A947-70E740481C1C}">
                                <a14:useLocalDpi xmlns:a14="http://schemas.microsoft.com/office/drawing/2010/main" val="0"/>
                              </a:ext>
                            </a:extLst>
                          </a:blip>
                          <a:srcRect l="53334" t="50131" r="10667" b="12532"/>
                          <a:stretch>
                            <a:fillRect/>
                          </a:stretch>
                        </pic:blipFill>
                        <pic:spPr bwMode="auto">
                          <a:xfrm>
                            <a:off x="0" y="0"/>
                            <a:ext cx="1543050" cy="1362075"/>
                          </a:xfrm>
                          <a:prstGeom prst="rect">
                            <a:avLst/>
                          </a:prstGeom>
                          <a:noFill/>
                          <a:ln>
                            <a:noFill/>
                          </a:ln>
                        </pic:spPr>
                      </pic:pic>
                    </a:graphicData>
                  </a:graphic>
                </wp:inline>
              </w:drawing>
            </w:r>
          </w:p>
        </w:tc>
        <w:tc>
          <w:tcPr>
            <w:tcW w:w="2280" w:type="dxa"/>
          </w:tcPr>
          <w:p w14:paraId="526ED422" w14:textId="77777777" w:rsidR="00A32690" w:rsidRDefault="00A32690" w:rsidP="00A32690">
            <w:r>
              <w:t>Solid fire that burns to hot coals; long burning fire</w:t>
            </w:r>
          </w:p>
        </w:tc>
        <w:tc>
          <w:tcPr>
            <w:tcW w:w="2282" w:type="dxa"/>
          </w:tcPr>
          <w:p w14:paraId="00CCFC0A" w14:textId="77777777" w:rsidR="00A32690" w:rsidRDefault="00A32690" w:rsidP="00A32690">
            <w:r>
              <w:t>One pot cooking, Dutch ovens, toasting, foil, stick cooking, grilling / skillet. Great for large campfires</w:t>
            </w:r>
          </w:p>
        </w:tc>
        <w:tc>
          <w:tcPr>
            <w:tcW w:w="2287" w:type="dxa"/>
          </w:tcPr>
          <w:p w14:paraId="52EDBD62" w14:textId="77777777" w:rsidR="00A32690" w:rsidRDefault="00A32690" w:rsidP="00A32690">
            <w:r>
              <w:t>Needs to burn about 40 minutes before cooking</w:t>
            </w:r>
          </w:p>
        </w:tc>
      </w:tr>
      <w:tr w:rsidR="00A32690" w14:paraId="7120E5E2" w14:textId="77777777" w:rsidTr="00A32690">
        <w:trPr>
          <w:trHeight w:val="1591"/>
          <w:jc w:val="center"/>
        </w:trPr>
        <w:tc>
          <w:tcPr>
            <w:tcW w:w="2786" w:type="dxa"/>
          </w:tcPr>
          <w:p w14:paraId="3227CDD7" w14:textId="77777777" w:rsidR="00A32690" w:rsidRDefault="00A32690" w:rsidP="00A32690">
            <w:r>
              <w:rPr>
                <w:noProof/>
                <w:color w:val="000000"/>
                <w:sz w:val="20"/>
              </w:rPr>
              <w:drawing>
                <wp:inline distT="0" distB="0" distL="0" distR="0" wp14:anchorId="37F71B18" wp14:editId="1DD72B75">
                  <wp:extent cx="1619250" cy="1009650"/>
                  <wp:effectExtent l="0" t="0" r="0" b="0"/>
                  <wp:docPr id="6" name="Picture 6" descr="mcrp302h_67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crp302h_67_1"/>
                          <pic:cNvPicPr>
                            <a:picLocks noChangeAspect="1" noChangeArrowheads="1"/>
                          </pic:cNvPicPr>
                        </pic:nvPicPr>
                        <pic:blipFill>
                          <a:blip r:embed="rId28">
                            <a:extLst>
                              <a:ext uri="{28A0092B-C50C-407E-A947-70E740481C1C}">
                                <a14:useLocalDpi xmlns:a14="http://schemas.microsoft.com/office/drawing/2010/main" val="0"/>
                              </a:ext>
                            </a:extLst>
                          </a:blip>
                          <a:srcRect l="5731" r="22925"/>
                          <a:stretch>
                            <a:fillRect/>
                          </a:stretch>
                        </pic:blipFill>
                        <pic:spPr bwMode="auto">
                          <a:xfrm>
                            <a:off x="0" y="0"/>
                            <a:ext cx="1619250" cy="1009650"/>
                          </a:xfrm>
                          <a:prstGeom prst="rect">
                            <a:avLst/>
                          </a:prstGeom>
                          <a:noFill/>
                          <a:ln>
                            <a:noFill/>
                          </a:ln>
                        </pic:spPr>
                      </pic:pic>
                    </a:graphicData>
                  </a:graphic>
                </wp:inline>
              </w:drawing>
            </w:r>
          </w:p>
        </w:tc>
        <w:tc>
          <w:tcPr>
            <w:tcW w:w="2280" w:type="dxa"/>
          </w:tcPr>
          <w:p w14:paraId="3C106EB2" w14:textId="77777777" w:rsidR="00A32690" w:rsidRDefault="00A32690" w:rsidP="00A32690">
            <w:r>
              <w:t>Quick hot fire that concentrates heat at the top</w:t>
            </w:r>
          </w:p>
        </w:tc>
        <w:tc>
          <w:tcPr>
            <w:tcW w:w="2282" w:type="dxa"/>
          </w:tcPr>
          <w:p w14:paraId="5D738857" w14:textId="77777777" w:rsidR="00A32690" w:rsidRDefault="00A32690" w:rsidP="00A32690">
            <w:r>
              <w:t>Boiling, one pot cooking, or small campfires</w:t>
            </w:r>
          </w:p>
        </w:tc>
        <w:tc>
          <w:tcPr>
            <w:tcW w:w="2287" w:type="dxa"/>
          </w:tcPr>
          <w:p w14:paraId="34425E1A" w14:textId="77777777" w:rsidR="00A32690" w:rsidRDefault="00A32690" w:rsidP="00A32690">
            <w:r>
              <w:t>Food cooks quickly; if flames are too high, they will jump the sides of the pan</w:t>
            </w:r>
          </w:p>
        </w:tc>
      </w:tr>
      <w:tr w:rsidR="00A32690" w14:paraId="1F209BC0" w14:textId="77777777" w:rsidTr="00A32690">
        <w:trPr>
          <w:trHeight w:val="2296"/>
          <w:jc w:val="center"/>
        </w:trPr>
        <w:tc>
          <w:tcPr>
            <w:tcW w:w="2786" w:type="dxa"/>
          </w:tcPr>
          <w:p w14:paraId="161FF229" w14:textId="77777777" w:rsidR="00A32690" w:rsidRDefault="00A32690" w:rsidP="00A32690">
            <w:pPr>
              <w:jc w:val="right"/>
              <w:rPr>
                <w:b/>
                <w:bCs/>
                <w:sz w:val="18"/>
              </w:rPr>
            </w:pPr>
            <w:r>
              <w:rPr>
                <w:b/>
                <w:bCs/>
                <w:sz w:val="18"/>
              </w:rPr>
              <w:t>TRENCH</w:t>
            </w:r>
          </w:p>
          <w:p w14:paraId="6299C777" w14:textId="77777777" w:rsidR="00A32690" w:rsidRDefault="00A32690" w:rsidP="00A32690">
            <w:pPr>
              <w:jc w:val="right"/>
              <w:rPr>
                <w:b/>
                <w:bCs/>
                <w:sz w:val="18"/>
              </w:rPr>
            </w:pPr>
            <w:r>
              <w:rPr>
                <w:b/>
                <w:bCs/>
                <w:sz w:val="18"/>
              </w:rPr>
              <w:t>OR</w:t>
            </w:r>
          </w:p>
          <w:p w14:paraId="4085FF64" w14:textId="77777777" w:rsidR="00A32690" w:rsidRDefault="00A32690" w:rsidP="00A32690">
            <w:pPr>
              <w:jc w:val="right"/>
              <w:rPr>
                <w:b/>
                <w:bCs/>
                <w:sz w:val="18"/>
              </w:rPr>
            </w:pPr>
            <w:r>
              <w:rPr>
                <w:b/>
                <w:bCs/>
                <w:sz w:val="18"/>
              </w:rPr>
              <w:t>HUNTER</w:t>
            </w:r>
          </w:p>
          <w:p w14:paraId="6FA36D07" w14:textId="77777777" w:rsidR="00A32690" w:rsidRDefault="00A32690" w:rsidP="00A32690">
            <w:pPr>
              <w:jc w:val="right"/>
              <w:rPr>
                <w:b/>
                <w:bCs/>
                <w:sz w:val="18"/>
              </w:rPr>
            </w:pPr>
          </w:p>
          <w:p w14:paraId="6B9A8D3E" w14:textId="77777777" w:rsidR="00A32690" w:rsidRDefault="00A32690" w:rsidP="00A32690">
            <w:pPr>
              <w:jc w:val="right"/>
              <w:rPr>
                <w:b/>
                <w:bCs/>
                <w:sz w:val="18"/>
              </w:rPr>
            </w:pPr>
          </w:p>
          <w:p w14:paraId="23296C5A" w14:textId="77777777" w:rsidR="00A32690" w:rsidRDefault="00A32690" w:rsidP="00A32690">
            <w:pPr>
              <w:jc w:val="right"/>
              <w:rPr>
                <w:b/>
                <w:bCs/>
                <w:sz w:val="18"/>
              </w:rPr>
            </w:pPr>
          </w:p>
          <w:p w14:paraId="072E70AC" w14:textId="77777777" w:rsidR="00A32690" w:rsidRDefault="00A32690" w:rsidP="00A32690">
            <w:pPr>
              <w:jc w:val="right"/>
              <w:rPr>
                <w:b/>
                <w:bCs/>
                <w:sz w:val="18"/>
              </w:rPr>
            </w:pPr>
          </w:p>
          <w:p w14:paraId="1BA51DE6" w14:textId="77777777" w:rsidR="00A32690" w:rsidRDefault="00A32690" w:rsidP="00A32690">
            <w:pPr>
              <w:jc w:val="right"/>
              <w:rPr>
                <w:b/>
                <w:bCs/>
                <w:sz w:val="18"/>
              </w:rPr>
            </w:pPr>
          </w:p>
          <w:p w14:paraId="2878C8DD" w14:textId="77777777" w:rsidR="00A32690" w:rsidRDefault="00A32690" w:rsidP="00A32690">
            <w:pPr>
              <w:jc w:val="right"/>
              <w:rPr>
                <w:b/>
                <w:bCs/>
                <w:sz w:val="18"/>
              </w:rPr>
            </w:pPr>
          </w:p>
          <w:p w14:paraId="3CBE84A0" w14:textId="77777777" w:rsidR="00A32690" w:rsidRDefault="00A32690" w:rsidP="00A32690">
            <w:pPr>
              <w:jc w:val="right"/>
              <w:rPr>
                <w:b/>
                <w:bCs/>
                <w:sz w:val="18"/>
              </w:rPr>
            </w:pPr>
          </w:p>
          <w:p w14:paraId="73F2CCC2" w14:textId="77777777" w:rsidR="00A32690" w:rsidRDefault="00A32690" w:rsidP="00A32690">
            <w:pPr>
              <w:jc w:val="right"/>
              <w:rPr>
                <w:b/>
                <w:bCs/>
                <w:sz w:val="18"/>
              </w:rPr>
            </w:pPr>
            <w:r>
              <w:rPr>
                <w:noProof/>
                <w:sz w:val="20"/>
              </w:rPr>
              <mc:AlternateContent>
                <mc:Choice Requires="wps">
                  <w:drawing>
                    <wp:anchor distT="0" distB="0" distL="114300" distR="114300" simplePos="0" relativeHeight="251755520" behindDoc="0" locked="0" layoutInCell="1" allowOverlap="1" wp14:anchorId="62AAE2C5" wp14:editId="50CA9368">
                      <wp:simplePos x="0" y="0"/>
                      <wp:positionH relativeFrom="column">
                        <wp:posOffset>1270</wp:posOffset>
                      </wp:positionH>
                      <wp:positionV relativeFrom="paragraph">
                        <wp:posOffset>-1290955</wp:posOffset>
                      </wp:positionV>
                      <wp:extent cx="1017270" cy="1230630"/>
                      <wp:effectExtent l="0" t="0" r="0" b="0"/>
                      <wp:wrapSquare wrapText="bothSides"/>
                      <wp:docPr id="432" name="Text 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7270" cy="12306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D4A9AA" w14:textId="77777777" w:rsidR="00376C4F" w:rsidRDefault="00376C4F" w:rsidP="00A32690">
                                  <w:r>
                                    <w:rPr>
                                      <w:noProof/>
                                    </w:rPr>
                                    <w:drawing>
                                      <wp:inline distT="0" distB="0" distL="0" distR="0" wp14:anchorId="51258FE1" wp14:editId="290D8448">
                                        <wp:extent cx="838200" cy="114300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38200" cy="11430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4" o:spid="_x0000_s1045" type="#_x0000_t202" style="position:absolute;left:0;text-align:left;margin-left:.1pt;margin-top:-101.6pt;width:80.1pt;height:96.9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" stroked="f">
                      <v:textbox>
                        <w:txbxContent>
                          <w:p w14:paraId="4FD4A9AA" w14:textId="77777777" w:rsidR="00207A87" w:rsidRDefault="00207A87" w:rsidP="00A32690">
                            <w:r>
                              <w:rPr>
                                <w:noProof/>
                              </w:rPr>
                              <w:drawing>
                                <wp:inline distT="0" distB="0" distL="0" distR="0" wp14:anchorId="51258FE1" wp14:editId="290D8448">
                                  <wp:extent cx="838200" cy="114300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38200" cy="1143000"/>
                                          </a:xfrm>
                                          <a:prstGeom prst="rect">
                                            <a:avLst/>
                                          </a:prstGeom>
                                          <a:noFill/>
                                          <a:ln>
                                            <a:noFill/>
                                          </a:ln>
                                        </pic:spPr>
                                      </pic:pic>
                                    </a:graphicData>
                                  </a:graphic>
                                </wp:inline>
                              </w:drawing>
                            </w:r>
                          </w:p>
                        </w:txbxContent>
                      </v:textbox>
                      <w10:wrap type="square"/>
                    </v:shape>
                  </w:pict>
                </mc:Fallback>
              </mc:AlternateContent>
            </w:r>
          </w:p>
        </w:tc>
        <w:tc>
          <w:tcPr>
            <w:tcW w:w="2280" w:type="dxa"/>
          </w:tcPr>
          <w:p w14:paraId="44A61820" w14:textId="77777777" w:rsidR="00A32690" w:rsidRDefault="00A32690" w:rsidP="00A32690">
            <w:r>
              <w:t>A hot flame fire between two or more logs, bricks or rocks, so a pot or grill can rest easily without someone having to hold them</w:t>
            </w:r>
          </w:p>
        </w:tc>
        <w:tc>
          <w:tcPr>
            <w:tcW w:w="2282" w:type="dxa"/>
          </w:tcPr>
          <w:p w14:paraId="32F861F6" w14:textId="77777777" w:rsidR="00A32690" w:rsidRDefault="00A32690" w:rsidP="00A32690">
            <w:r>
              <w:t>For skillet/griddle cooking, broiling, barbequing, stick cooking and boiling</w:t>
            </w:r>
          </w:p>
        </w:tc>
        <w:tc>
          <w:tcPr>
            <w:tcW w:w="2287" w:type="dxa"/>
          </w:tcPr>
          <w:p w14:paraId="7DD2E824" w14:textId="77777777" w:rsidR="00A32690" w:rsidRDefault="00A32690" w:rsidP="00A32690">
            <w:r>
              <w:t>Concentrates heat on pots, and holds pots without a grate</w:t>
            </w:r>
          </w:p>
        </w:tc>
      </w:tr>
    </w:tbl>
    <w:p w14:paraId="4103D32A" w14:textId="77777777" w:rsidR="00A32690" w:rsidRDefault="00A32690" w:rsidP="00620508"/>
    <w:p w14:paraId="4AC8D7DC" w14:textId="77777777" w:rsidR="00620508" w:rsidRDefault="00620508" w:rsidP="00620508">
      <w:r>
        <w:t>You can come close to determining the temperature of your fire by learning the trick of counting seconds. Put your hand next to the place the food will go and count the seconds it takes you to pull you hand away – this does not mean risking your own safety; do not burn your hand while trying to determine the temperature. If the fire feels too hot, move your hand away.</w:t>
      </w:r>
    </w:p>
    <w:p w14:paraId="160DF874" w14:textId="77777777" w:rsidR="00620508" w:rsidRDefault="00620508" w:rsidP="00620508">
      <w:r>
        <w:t>Slow fire:</w:t>
      </w:r>
      <w:r>
        <w:tab/>
        <w:t>5 to 8 sec.</w:t>
      </w:r>
      <w:r>
        <w:tab/>
        <w:t>250 to 325 degrees F</w:t>
      </w:r>
    </w:p>
    <w:p w14:paraId="31013257" w14:textId="77777777" w:rsidR="00620508" w:rsidRDefault="00620508" w:rsidP="00620508">
      <w:r>
        <w:t>Medium fire</w:t>
      </w:r>
      <w:proofErr w:type="gramStart"/>
      <w:r>
        <w:t>:    4</w:t>
      </w:r>
      <w:proofErr w:type="gramEnd"/>
      <w:r>
        <w:t xml:space="preserve"> to 5 sec</w:t>
      </w:r>
      <w:r>
        <w:tab/>
        <w:t>325 to 400 degrees F</w:t>
      </w:r>
    </w:p>
    <w:p w14:paraId="15F4EFED" w14:textId="77777777" w:rsidR="00620508" w:rsidRDefault="00620508" w:rsidP="00620508">
      <w:pPr>
        <w:pStyle w:val="Footer"/>
        <w:tabs>
          <w:tab w:val="clear" w:pos="4320"/>
          <w:tab w:val="clear" w:pos="8640"/>
        </w:tabs>
      </w:pPr>
      <w:r>
        <w:t>Hot fire:</w:t>
      </w:r>
      <w:r>
        <w:tab/>
        <w:t>2 to 3 sec.</w:t>
      </w:r>
      <w:r>
        <w:tab/>
        <w:t>400 to 500 degrees F</w:t>
      </w:r>
    </w:p>
    <w:p w14:paraId="70A5130A" w14:textId="77777777" w:rsidR="00620508" w:rsidRDefault="00620508" w:rsidP="00620508">
      <w:r>
        <w:t>Very hot fire</w:t>
      </w:r>
      <w:proofErr w:type="gramStart"/>
      <w:r>
        <w:t>:   ?</w:t>
      </w:r>
      <w:proofErr w:type="gramEnd"/>
      <w:r>
        <w:t xml:space="preserve"> </w:t>
      </w:r>
      <w:proofErr w:type="gramStart"/>
      <w:r>
        <w:t>to</w:t>
      </w:r>
      <w:proofErr w:type="gramEnd"/>
      <w:r>
        <w:t xml:space="preserve"> 1 sec.</w:t>
      </w:r>
      <w:r>
        <w:tab/>
        <w:t>Over 500 degrees F</w:t>
      </w:r>
    </w:p>
    <w:p w14:paraId="07D84C77" w14:textId="77777777" w:rsidR="00620508" w:rsidRDefault="00620508" w:rsidP="00620508"/>
    <w:p w14:paraId="0FFA1F04" w14:textId="77777777" w:rsidR="00620508" w:rsidRDefault="00620508" w:rsidP="00620508"/>
    <w:p w14:paraId="09848F42" w14:textId="77777777" w:rsidR="00620508" w:rsidRDefault="00620508" w:rsidP="00620508"/>
    <w:p w14:paraId="3D78904C" w14:textId="77777777" w:rsidR="00620508" w:rsidRDefault="00620508" w:rsidP="00620508">
      <w:pPr>
        <w:rPr>
          <w:b/>
          <w:bCs/>
        </w:rPr>
      </w:pPr>
      <w:r>
        <w:rPr>
          <w:b/>
          <w:bCs/>
        </w:rPr>
        <w:t>Putting out a fire:</w:t>
      </w:r>
    </w:p>
    <w:p w14:paraId="55448BB9" w14:textId="77777777" w:rsidR="00620508" w:rsidRDefault="00620508" w:rsidP="00C64ABA">
      <w:pPr>
        <w:numPr>
          <w:ilvl w:val="0"/>
          <w:numId w:val="27"/>
        </w:numPr>
      </w:pPr>
      <w:r>
        <w:t>Let the fire burn down as much as possible</w:t>
      </w:r>
    </w:p>
    <w:p w14:paraId="41B1296D" w14:textId="77777777" w:rsidR="00620508" w:rsidRDefault="00620508" w:rsidP="00C64ABA">
      <w:pPr>
        <w:numPr>
          <w:ilvl w:val="0"/>
          <w:numId w:val="27"/>
        </w:numPr>
      </w:pPr>
      <w:r>
        <w:t>Break up and spread out the coals with a shovel or rake to cool them down</w:t>
      </w:r>
    </w:p>
    <w:p w14:paraId="448EFFAE" w14:textId="77777777" w:rsidR="00620508" w:rsidRDefault="00620508" w:rsidP="00C64ABA">
      <w:pPr>
        <w:numPr>
          <w:ilvl w:val="0"/>
          <w:numId w:val="27"/>
        </w:numPr>
      </w:pPr>
      <w:r>
        <w:rPr>
          <w:u w:val="single"/>
        </w:rPr>
        <w:t xml:space="preserve">Fire circle only </w:t>
      </w:r>
      <w:r>
        <w:t>- Sprinkle the coals with water (this is done so the fire circle can be re-used, if it is too wet, a fire will not light)</w:t>
      </w:r>
    </w:p>
    <w:p w14:paraId="3CF3A22F" w14:textId="77777777" w:rsidR="00620508" w:rsidRDefault="00620508" w:rsidP="00C64ABA">
      <w:pPr>
        <w:numPr>
          <w:ilvl w:val="0"/>
          <w:numId w:val="27"/>
        </w:numPr>
      </w:pPr>
      <w:r>
        <w:rPr>
          <w:u w:val="single"/>
        </w:rPr>
        <w:t>Fire circle only</w:t>
      </w:r>
      <w:r>
        <w:t xml:space="preserve"> - Stir the coals and sprinkle with water again (keep doing this until coals are out)</w:t>
      </w:r>
    </w:p>
    <w:p w14:paraId="69A1B518" w14:textId="77777777" w:rsidR="00620508" w:rsidRDefault="00620508" w:rsidP="00C64ABA">
      <w:pPr>
        <w:numPr>
          <w:ilvl w:val="0"/>
          <w:numId w:val="27"/>
        </w:numPr>
      </w:pPr>
      <w:r>
        <w:rPr>
          <w:u w:val="single"/>
        </w:rPr>
        <w:t>Camp Shelter fireplace only</w:t>
      </w:r>
      <w:r>
        <w:t xml:space="preserve"> – Smother the fire with sand or dirt by sprinkling over fire</w:t>
      </w:r>
    </w:p>
    <w:p w14:paraId="7BAD599E" w14:textId="77777777" w:rsidR="00620508" w:rsidRDefault="00620508" w:rsidP="00C64ABA">
      <w:pPr>
        <w:numPr>
          <w:ilvl w:val="0"/>
          <w:numId w:val="27"/>
        </w:numPr>
      </w:pPr>
      <w:r>
        <w:rPr>
          <w:u w:val="single"/>
        </w:rPr>
        <w:t>Camp Shelter fireplace only</w:t>
      </w:r>
      <w:r>
        <w:t xml:space="preserve"> - Stir the coals and sprinkle with sand or dirt again (keep doing this until coals are out)</w:t>
      </w:r>
    </w:p>
    <w:p w14:paraId="445404EC" w14:textId="77777777" w:rsidR="00620508" w:rsidRDefault="00620508" w:rsidP="00C64ABA">
      <w:pPr>
        <w:numPr>
          <w:ilvl w:val="0"/>
          <w:numId w:val="27"/>
        </w:numPr>
      </w:pPr>
      <w:r>
        <w:t>The fire should be cool enough to touch with your bare hand, this means the fire is completely out</w:t>
      </w:r>
    </w:p>
    <w:p w14:paraId="664DBBC2" w14:textId="77777777" w:rsidR="00620508" w:rsidRDefault="00620508" w:rsidP="00C64ABA">
      <w:pPr>
        <w:numPr>
          <w:ilvl w:val="0"/>
          <w:numId w:val="27"/>
        </w:numPr>
      </w:pPr>
      <w:r>
        <w:t>Clean up the fire area</w:t>
      </w:r>
    </w:p>
    <w:p w14:paraId="4F28DC24" w14:textId="77777777" w:rsidR="00620508" w:rsidRDefault="00620508" w:rsidP="00620508"/>
    <w:p w14:paraId="6D9222AC" w14:textId="77777777" w:rsidR="00620508" w:rsidRDefault="00620508" w:rsidP="00620508">
      <w:pPr>
        <w:rPr>
          <w:b/>
          <w:bCs/>
        </w:rPr>
      </w:pPr>
      <w:r>
        <w:rPr>
          <w:b/>
          <w:bCs/>
        </w:rPr>
        <w:t>Disposal of firewood, charcoal briquettes, and ashes:</w:t>
      </w:r>
    </w:p>
    <w:p w14:paraId="1A491945" w14:textId="77777777" w:rsidR="00620508" w:rsidRDefault="00620508" w:rsidP="00C64ABA">
      <w:pPr>
        <w:numPr>
          <w:ilvl w:val="0"/>
          <w:numId w:val="28"/>
        </w:numPr>
      </w:pPr>
      <w:r>
        <w:t>Make sure the wood, charcoal and ashes are cold</w:t>
      </w:r>
    </w:p>
    <w:p w14:paraId="015B3E6B" w14:textId="77777777" w:rsidR="00620508" w:rsidRDefault="00620508" w:rsidP="00C64ABA">
      <w:pPr>
        <w:numPr>
          <w:ilvl w:val="0"/>
          <w:numId w:val="28"/>
        </w:numPr>
        <w:rPr>
          <w:b/>
          <w:bCs/>
        </w:rPr>
      </w:pPr>
      <w:r>
        <w:t>Place the briquettes and ashes in your garbage bag</w:t>
      </w:r>
    </w:p>
    <w:p w14:paraId="247633E3" w14:textId="77777777" w:rsidR="00620508" w:rsidRDefault="00620508" w:rsidP="00C64ABA">
      <w:pPr>
        <w:numPr>
          <w:ilvl w:val="0"/>
          <w:numId w:val="28"/>
        </w:numPr>
        <w:rPr>
          <w:b/>
          <w:bCs/>
        </w:rPr>
      </w:pPr>
      <w:r>
        <w:t xml:space="preserve">Clean out the fire pit completely </w:t>
      </w:r>
    </w:p>
    <w:p w14:paraId="65B15AF7" w14:textId="77777777" w:rsidR="00620508" w:rsidRDefault="00620508" w:rsidP="00C64ABA">
      <w:pPr>
        <w:numPr>
          <w:ilvl w:val="0"/>
          <w:numId w:val="28"/>
        </w:numPr>
        <w:rPr>
          <w:b/>
          <w:bCs/>
        </w:rPr>
      </w:pPr>
      <w:r>
        <w:t>Stack the partially burnt wood in the fireplace so the next group that comes along can make use of it</w:t>
      </w:r>
    </w:p>
    <w:p w14:paraId="5FFB905B" w14:textId="77777777" w:rsidR="00620508" w:rsidRDefault="00620508" w:rsidP="00620508"/>
    <w:p w14:paraId="50DDD451" w14:textId="77777777" w:rsidR="00620508" w:rsidRDefault="00620508" w:rsidP="00620508">
      <w:pPr>
        <w:rPr>
          <w:b/>
          <w:bCs/>
        </w:rPr>
      </w:pPr>
    </w:p>
    <w:p w14:paraId="4B49CF51" w14:textId="77777777" w:rsidR="001F6449" w:rsidRDefault="001F6449" w:rsidP="00620508">
      <w:pPr>
        <w:pStyle w:val="Heading1"/>
        <w:rPr>
          <w:sz w:val="40"/>
        </w:rPr>
      </w:pPr>
      <w:bookmarkStart w:id="6" w:name="_Toc246497956"/>
    </w:p>
    <w:p w14:paraId="69A322B3" w14:textId="77777777" w:rsidR="001F6449" w:rsidRDefault="001F6449" w:rsidP="00620508">
      <w:pPr>
        <w:pStyle w:val="Heading1"/>
        <w:rPr>
          <w:sz w:val="40"/>
        </w:rPr>
      </w:pPr>
    </w:p>
    <w:p w14:paraId="327729C9" w14:textId="77777777" w:rsidR="001F6449" w:rsidRDefault="001F6449" w:rsidP="00620508">
      <w:pPr>
        <w:pStyle w:val="Heading1"/>
        <w:rPr>
          <w:sz w:val="40"/>
        </w:rPr>
      </w:pPr>
    </w:p>
    <w:p w14:paraId="208AC80F" w14:textId="77777777" w:rsidR="001F6449" w:rsidRDefault="001F6449" w:rsidP="00620508">
      <w:pPr>
        <w:pStyle w:val="Heading1"/>
        <w:rPr>
          <w:sz w:val="40"/>
        </w:rPr>
      </w:pPr>
    </w:p>
    <w:p w14:paraId="0729983B" w14:textId="77777777" w:rsidR="001F6449" w:rsidRDefault="001F6449" w:rsidP="00620508">
      <w:pPr>
        <w:pStyle w:val="Heading1"/>
        <w:rPr>
          <w:sz w:val="40"/>
        </w:rPr>
      </w:pPr>
    </w:p>
    <w:p w14:paraId="61C1CC6C" w14:textId="77777777" w:rsidR="001F6449" w:rsidRDefault="001F6449" w:rsidP="00620508">
      <w:pPr>
        <w:pStyle w:val="Heading1"/>
        <w:rPr>
          <w:sz w:val="40"/>
        </w:rPr>
      </w:pPr>
    </w:p>
    <w:p w14:paraId="62CC45E4" w14:textId="77777777" w:rsidR="001F6449" w:rsidRDefault="001F6449" w:rsidP="00620508">
      <w:pPr>
        <w:pStyle w:val="Heading1"/>
        <w:rPr>
          <w:sz w:val="40"/>
        </w:rPr>
      </w:pPr>
    </w:p>
    <w:p w14:paraId="51A222EE" w14:textId="77777777" w:rsidR="001F6449" w:rsidRDefault="001F6449" w:rsidP="00620508">
      <w:pPr>
        <w:pStyle w:val="Heading1"/>
        <w:rPr>
          <w:sz w:val="40"/>
        </w:rPr>
      </w:pPr>
    </w:p>
    <w:p w14:paraId="5422DBE7" w14:textId="77777777" w:rsidR="001F6449" w:rsidRDefault="001F6449" w:rsidP="00620508">
      <w:pPr>
        <w:pStyle w:val="Heading1"/>
        <w:rPr>
          <w:sz w:val="40"/>
        </w:rPr>
      </w:pPr>
    </w:p>
    <w:p w14:paraId="585B05C8" w14:textId="77777777" w:rsidR="001F6449" w:rsidRDefault="001F6449" w:rsidP="00620508">
      <w:pPr>
        <w:pStyle w:val="Heading1"/>
        <w:rPr>
          <w:sz w:val="40"/>
        </w:rPr>
      </w:pPr>
    </w:p>
    <w:p w14:paraId="36F9B3D5" w14:textId="77777777" w:rsidR="001F6449" w:rsidRDefault="001F6449" w:rsidP="00620508">
      <w:pPr>
        <w:pStyle w:val="Heading1"/>
        <w:rPr>
          <w:sz w:val="40"/>
        </w:rPr>
      </w:pPr>
    </w:p>
    <w:p w14:paraId="2474B49E" w14:textId="77777777" w:rsidR="001F6449" w:rsidRDefault="001F6449" w:rsidP="00620508">
      <w:pPr>
        <w:pStyle w:val="Heading1"/>
        <w:rPr>
          <w:sz w:val="40"/>
        </w:rPr>
      </w:pPr>
    </w:p>
    <w:p w14:paraId="2C41DAC1" w14:textId="77777777" w:rsidR="001F6449" w:rsidRDefault="001F6449" w:rsidP="00620508">
      <w:pPr>
        <w:pStyle w:val="Heading1"/>
        <w:rPr>
          <w:sz w:val="40"/>
        </w:rPr>
      </w:pPr>
    </w:p>
    <w:p w14:paraId="7571F148" w14:textId="77777777" w:rsidR="001F6449" w:rsidRDefault="001F6449" w:rsidP="00620508">
      <w:pPr>
        <w:pStyle w:val="Heading1"/>
        <w:rPr>
          <w:sz w:val="40"/>
        </w:rPr>
      </w:pPr>
    </w:p>
    <w:p w14:paraId="2F4248D3" w14:textId="77777777" w:rsidR="001F6449" w:rsidRDefault="001F6449" w:rsidP="00620508">
      <w:pPr>
        <w:pStyle w:val="Heading1"/>
        <w:rPr>
          <w:sz w:val="40"/>
        </w:rPr>
      </w:pPr>
    </w:p>
    <w:p w14:paraId="1CF08F43" w14:textId="77777777" w:rsidR="001F6449" w:rsidRDefault="001F6449" w:rsidP="00620508">
      <w:pPr>
        <w:pStyle w:val="Heading1"/>
        <w:rPr>
          <w:sz w:val="40"/>
        </w:rPr>
      </w:pPr>
    </w:p>
    <w:p w14:paraId="53B4B130" w14:textId="77777777" w:rsidR="001F6449" w:rsidRDefault="001F6449" w:rsidP="00620508">
      <w:pPr>
        <w:pStyle w:val="Heading1"/>
        <w:rPr>
          <w:sz w:val="40"/>
        </w:rPr>
      </w:pPr>
    </w:p>
    <w:p w14:paraId="55FE72F3" w14:textId="77777777" w:rsidR="001F6449" w:rsidRDefault="001F6449" w:rsidP="00620508">
      <w:pPr>
        <w:pStyle w:val="Heading1"/>
        <w:rPr>
          <w:sz w:val="40"/>
        </w:rPr>
      </w:pPr>
    </w:p>
    <w:p w14:paraId="1D8CBF6D" w14:textId="77777777" w:rsidR="001F6449" w:rsidRDefault="001F6449" w:rsidP="00620508">
      <w:pPr>
        <w:pStyle w:val="Heading1"/>
        <w:rPr>
          <w:sz w:val="40"/>
        </w:rPr>
      </w:pPr>
    </w:p>
    <w:p w14:paraId="3B9888B2" w14:textId="77777777" w:rsidR="001F6449" w:rsidRDefault="001F6449" w:rsidP="00620508">
      <w:pPr>
        <w:pStyle w:val="Heading1"/>
        <w:rPr>
          <w:sz w:val="40"/>
        </w:rPr>
      </w:pPr>
    </w:p>
    <w:p w14:paraId="65C0F52B" w14:textId="77777777" w:rsidR="001F6449" w:rsidRDefault="001F6449" w:rsidP="00620508">
      <w:pPr>
        <w:pStyle w:val="Heading1"/>
        <w:rPr>
          <w:sz w:val="40"/>
        </w:rPr>
      </w:pPr>
    </w:p>
    <w:p w14:paraId="368A7107" w14:textId="77777777" w:rsidR="001F6449" w:rsidRDefault="001F6449" w:rsidP="00620508">
      <w:pPr>
        <w:pStyle w:val="Heading1"/>
        <w:rPr>
          <w:sz w:val="40"/>
        </w:rPr>
      </w:pPr>
    </w:p>
    <w:p w14:paraId="781EDD6D" w14:textId="77777777" w:rsidR="001F6449" w:rsidRDefault="001F6449" w:rsidP="00620508">
      <w:pPr>
        <w:pStyle w:val="Heading1"/>
        <w:rPr>
          <w:sz w:val="40"/>
        </w:rPr>
      </w:pPr>
    </w:p>
    <w:p w14:paraId="53218E2A" w14:textId="77777777" w:rsidR="001F6449" w:rsidRDefault="001F6449" w:rsidP="00620508">
      <w:pPr>
        <w:pStyle w:val="Heading1"/>
        <w:rPr>
          <w:sz w:val="40"/>
        </w:rPr>
      </w:pPr>
    </w:p>
    <w:p w14:paraId="4957CCEE" w14:textId="77777777" w:rsidR="001F6449" w:rsidRDefault="001F6449" w:rsidP="00620508">
      <w:pPr>
        <w:pStyle w:val="Heading1"/>
        <w:rPr>
          <w:sz w:val="40"/>
        </w:rPr>
      </w:pPr>
    </w:p>
    <w:p w14:paraId="485DA0F9" w14:textId="77777777" w:rsidR="001F6449" w:rsidRDefault="001F6449" w:rsidP="00620508">
      <w:pPr>
        <w:pStyle w:val="Heading1"/>
        <w:rPr>
          <w:sz w:val="40"/>
        </w:rPr>
      </w:pPr>
    </w:p>
    <w:p w14:paraId="4AF55A7B" w14:textId="77777777" w:rsidR="001F6449" w:rsidRDefault="001F6449" w:rsidP="00620508">
      <w:pPr>
        <w:pStyle w:val="Heading1"/>
        <w:rPr>
          <w:sz w:val="40"/>
        </w:rPr>
      </w:pPr>
    </w:p>
    <w:p w14:paraId="419CFB59" w14:textId="77777777" w:rsidR="001F6449" w:rsidRDefault="001F6449" w:rsidP="00620508">
      <w:pPr>
        <w:pStyle w:val="Heading1"/>
        <w:rPr>
          <w:sz w:val="40"/>
        </w:rPr>
      </w:pPr>
    </w:p>
    <w:p w14:paraId="3E6356EE" w14:textId="77777777" w:rsidR="001F6449" w:rsidRDefault="001F6449" w:rsidP="00620508">
      <w:pPr>
        <w:pStyle w:val="Heading1"/>
        <w:rPr>
          <w:sz w:val="40"/>
        </w:rPr>
      </w:pPr>
    </w:p>
    <w:p w14:paraId="6926F86C" w14:textId="77777777" w:rsidR="00620508" w:rsidRPr="005F3402" w:rsidRDefault="00620508" w:rsidP="00620508">
      <w:pPr>
        <w:pStyle w:val="Heading1"/>
        <w:rPr>
          <w:sz w:val="40"/>
        </w:rPr>
      </w:pPr>
      <w:r w:rsidRPr="005F3402">
        <w:rPr>
          <w:sz w:val="40"/>
        </w:rPr>
        <w:t>METHODS OF COOKING:</w:t>
      </w:r>
      <w:bookmarkEnd w:id="6"/>
    </w:p>
    <w:p w14:paraId="17152EA3" w14:textId="77777777" w:rsidR="00620508" w:rsidRDefault="00620508" w:rsidP="00620508"/>
    <w:p w14:paraId="22AAF02B" w14:textId="77777777" w:rsidR="00620508" w:rsidRDefault="00620508" w:rsidP="00620508">
      <w:r>
        <w:rPr>
          <w:b/>
          <w:bCs/>
        </w:rPr>
        <w:t>Box Oven</w:t>
      </w:r>
      <w:r>
        <w:t>:</w:t>
      </w:r>
    </w:p>
    <w:p w14:paraId="12CC6A01" w14:textId="77777777" w:rsidR="00620508" w:rsidRDefault="00620508" w:rsidP="00620508">
      <w:r>
        <w:t>This type of cooking is ideal for baking.</w:t>
      </w:r>
    </w:p>
    <w:p w14:paraId="470B6DAC" w14:textId="77777777" w:rsidR="00620508" w:rsidRDefault="00620508" w:rsidP="00620508"/>
    <w:p w14:paraId="1C7B3A00" w14:textId="77777777" w:rsidR="00620508" w:rsidRDefault="00620508" w:rsidP="00620508">
      <w:r>
        <w:t>Materials needed:</w:t>
      </w:r>
    </w:p>
    <w:p w14:paraId="3E6CD5A9" w14:textId="77777777" w:rsidR="00620508" w:rsidRDefault="00620508" w:rsidP="00C64ABA">
      <w:pPr>
        <w:numPr>
          <w:ilvl w:val="0"/>
          <w:numId w:val="30"/>
        </w:numPr>
      </w:pPr>
      <w:r>
        <w:t>Standard size packing box  (approximately 16”x13”x13”) – the oven itself</w:t>
      </w:r>
    </w:p>
    <w:p w14:paraId="704D8F0E" w14:textId="77777777" w:rsidR="00620508" w:rsidRDefault="00620508" w:rsidP="00C64ABA">
      <w:pPr>
        <w:numPr>
          <w:ilvl w:val="0"/>
          <w:numId w:val="30"/>
        </w:numPr>
      </w:pPr>
      <w:r>
        <w:t>Aluminum foil (heavy duty) – to line the box oven and to be a “floor” for the oven</w:t>
      </w:r>
    </w:p>
    <w:p w14:paraId="6A76040B" w14:textId="77777777" w:rsidR="00620508" w:rsidRDefault="00620508" w:rsidP="00C64ABA">
      <w:pPr>
        <w:numPr>
          <w:ilvl w:val="0"/>
          <w:numId w:val="30"/>
        </w:numPr>
      </w:pPr>
      <w:r>
        <w:t>Duct tape – to tape the aluminum foil to the box oven</w:t>
      </w:r>
    </w:p>
    <w:p w14:paraId="4C8612DB" w14:textId="77777777" w:rsidR="00620508" w:rsidRDefault="00620508" w:rsidP="00C64ABA">
      <w:pPr>
        <w:numPr>
          <w:ilvl w:val="0"/>
          <w:numId w:val="30"/>
        </w:numPr>
      </w:pPr>
      <w:r>
        <w:t>Clear cooking bag, such as the kind used to roast a turkey (optional) – forms window</w:t>
      </w:r>
    </w:p>
    <w:p w14:paraId="4E8E34DF" w14:textId="77777777" w:rsidR="00620508" w:rsidRDefault="00620508" w:rsidP="00C64ABA">
      <w:pPr>
        <w:numPr>
          <w:ilvl w:val="0"/>
          <w:numId w:val="30"/>
        </w:numPr>
      </w:pPr>
      <w:r>
        <w:t>12 oz. Soda cans – holds up the item that is cooking</w:t>
      </w:r>
    </w:p>
    <w:p w14:paraId="408F3CA2" w14:textId="77777777" w:rsidR="00620508" w:rsidRDefault="00620508" w:rsidP="00C64ABA">
      <w:pPr>
        <w:numPr>
          <w:ilvl w:val="0"/>
          <w:numId w:val="30"/>
        </w:numPr>
      </w:pPr>
      <w:r>
        <w:t>2 or more Tuna cans – used to provide ventilation or to hold the coals</w:t>
      </w:r>
    </w:p>
    <w:p w14:paraId="5215E2B9" w14:textId="77777777" w:rsidR="00620508" w:rsidRDefault="00620508" w:rsidP="00C64ABA">
      <w:pPr>
        <w:numPr>
          <w:ilvl w:val="0"/>
          <w:numId w:val="30"/>
        </w:numPr>
      </w:pPr>
      <w:r>
        <w:t>Charcoal Chimney – to heat the charcoal that cooks the food</w:t>
      </w:r>
    </w:p>
    <w:p w14:paraId="2CA7C52D" w14:textId="77777777" w:rsidR="00620508" w:rsidRDefault="00620508" w:rsidP="00620508">
      <w:r>
        <w:rPr>
          <w:noProof/>
        </w:rPr>
        <mc:AlternateContent>
          <mc:Choice Requires="wps">
            <w:drawing>
              <wp:anchor distT="0" distB="0" distL="114300" distR="114300" simplePos="0" relativeHeight="251689984" behindDoc="0" locked="0" layoutInCell="1" allowOverlap="1" wp14:anchorId="0685CF95" wp14:editId="56792F97">
                <wp:simplePos x="0" y="0"/>
                <wp:positionH relativeFrom="column">
                  <wp:posOffset>2374900</wp:posOffset>
                </wp:positionH>
                <wp:positionV relativeFrom="paragraph">
                  <wp:posOffset>102870</wp:posOffset>
                </wp:positionV>
                <wp:extent cx="2100580" cy="1898650"/>
                <wp:effectExtent l="0" t="0" r="0" b="0"/>
                <wp:wrapNone/>
                <wp:docPr id="431" name="Text Box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0580" cy="1898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CB0752" w14:textId="77777777" w:rsidR="00376C4F" w:rsidRDefault="00F017CA" w:rsidP="00620508">
                            <w:r>
                              <w:pict w14:anchorId="5B3B56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51pt;height:170pt">
                                  <v:imagedata r:id="rId31" o:title="" cropright="26963f"/>
                                </v:shape>
                              </w:pi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9" o:spid="_x0000_s1046" type="#_x0000_t202" style="position:absolute;margin-left:187pt;margin-top:8.1pt;width:165.4pt;height:149.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" stroked="f">
                <v:textbox>
                  <w:txbxContent>
                    <w:p w14:paraId="51CB0752" w14:textId="77777777" w:rsidR="00207A87" w:rsidRDefault="00207A87" w:rsidP="00620508">
                      <w:r>
                        <w:object w:dxaOrig="3075" w:dyaOrig="3495" w14:anchorId="5B3B5665">
                          <v:shape id="_x0000_i1026" type="#_x0000_t75" style="width:151pt;height:170pt" o:ole="">
                            <v:imagedata r:id="rId32" o:title="" cropright="26963f"/>
                          </v:shape>
                          <o:OLEObject Type="Embed" ProgID="Word.Picture.8" ShapeID="_x0000_i1026" DrawAspect="Content" ObjectID="_1369821852"/>
                        </w:object>
                      </w:r>
                    </w:p>
                  </w:txbxContent>
                </v:textbox>
              </v:shape>
            </w:pict>
          </mc:Fallback>
        </mc:AlternateContent>
      </w:r>
    </w:p>
    <w:p w14:paraId="3B440D64" w14:textId="77777777" w:rsidR="00620508" w:rsidRDefault="00620508" w:rsidP="00620508"/>
    <w:p w14:paraId="3CC27817" w14:textId="77777777" w:rsidR="00620508" w:rsidRDefault="00620508" w:rsidP="00620508"/>
    <w:p w14:paraId="0B85DE21" w14:textId="77777777" w:rsidR="00620508" w:rsidRDefault="00620508" w:rsidP="00620508"/>
    <w:p w14:paraId="29A74E50" w14:textId="77777777" w:rsidR="00620508" w:rsidRDefault="00620508" w:rsidP="00620508"/>
    <w:p w14:paraId="127420FE" w14:textId="77777777" w:rsidR="00620508" w:rsidRDefault="00620508" w:rsidP="00620508"/>
    <w:p w14:paraId="0C226028" w14:textId="77777777" w:rsidR="00620508" w:rsidRDefault="00620508" w:rsidP="00620508"/>
    <w:p w14:paraId="1DCF94A2" w14:textId="77777777" w:rsidR="00620508" w:rsidRDefault="00620508" w:rsidP="00620508"/>
    <w:p w14:paraId="3F85C3DF" w14:textId="77777777" w:rsidR="00620508" w:rsidRDefault="00620508" w:rsidP="00620508"/>
    <w:p w14:paraId="09B8249F" w14:textId="77777777" w:rsidR="00620508" w:rsidRDefault="00620508" w:rsidP="00620508"/>
    <w:p w14:paraId="78619CBC" w14:textId="77777777" w:rsidR="00620508" w:rsidRDefault="00620508" w:rsidP="00620508"/>
    <w:p w14:paraId="53C6C23F" w14:textId="77777777" w:rsidR="00620508" w:rsidRDefault="00620508" w:rsidP="00620508"/>
    <w:p w14:paraId="0B16BEBC" w14:textId="77777777" w:rsidR="00620508" w:rsidRDefault="00620508" w:rsidP="00620508"/>
    <w:p w14:paraId="029FEF98" w14:textId="77777777" w:rsidR="00620508" w:rsidRDefault="00620508" w:rsidP="00C64ABA">
      <w:pPr>
        <w:numPr>
          <w:ilvl w:val="0"/>
          <w:numId w:val="29"/>
        </w:numPr>
      </w:pPr>
      <w:r>
        <w:t>Take the packing box and cut off the flaps on the box</w:t>
      </w:r>
    </w:p>
    <w:p w14:paraId="4CB73DA9" w14:textId="77777777" w:rsidR="00620508" w:rsidRDefault="00620508" w:rsidP="00C64ABA">
      <w:pPr>
        <w:numPr>
          <w:ilvl w:val="0"/>
          <w:numId w:val="29"/>
        </w:numPr>
      </w:pPr>
      <w:r>
        <w:t>Cover the entire inside of the box with aluminum foil – overlapping 2” to 3” on the outside of the box (the shiny side of the foil should be facing outward)</w:t>
      </w:r>
    </w:p>
    <w:p w14:paraId="2CC55304" w14:textId="77777777" w:rsidR="00620508" w:rsidRDefault="00620508" w:rsidP="00C64ABA">
      <w:pPr>
        <w:numPr>
          <w:ilvl w:val="0"/>
          <w:numId w:val="29"/>
        </w:numPr>
      </w:pPr>
      <w:r>
        <w:t>Use duct tape to secure aluminum foil to outside of box (can use on inside if needed)</w:t>
      </w:r>
    </w:p>
    <w:p w14:paraId="290E8A09" w14:textId="77777777" w:rsidR="00620508" w:rsidRDefault="00620508" w:rsidP="00C64ABA">
      <w:pPr>
        <w:numPr>
          <w:ilvl w:val="0"/>
          <w:numId w:val="29"/>
        </w:numPr>
      </w:pPr>
      <w:r>
        <w:t>Use aluminum foil to make the “floor” of the oven</w:t>
      </w:r>
    </w:p>
    <w:p w14:paraId="2DD23CFC" w14:textId="77777777" w:rsidR="00620508" w:rsidRDefault="00620508" w:rsidP="00C64ABA">
      <w:pPr>
        <w:numPr>
          <w:ilvl w:val="0"/>
          <w:numId w:val="29"/>
        </w:numPr>
      </w:pPr>
      <w:r>
        <w:t>Fill four to six 12oz soda cans half full of water</w:t>
      </w:r>
    </w:p>
    <w:p w14:paraId="757A4E7C" w14:textId="77777777" w:rsidR="00620508" w:rsidRDefault="00620508" w:rsidP="00C64ABA">
      <w:pPr>
        <w:numPr>
          <w:ilvl w:val="0"/>
          <w:numId w:val="29"/>
        </w:numPr>
      </w:pPr>
      <w:r>
        <w:t>Place the cans on the “floor” of the oven so the box can cover them and so that the cans will be able to support a 13”x9”x3” baking pan  - this size allows air to flow through the oven (smaller is not a problem; bigger will restrict the air flow in the oven)</w:t>
      </w:r>
    </w:p>
    <w:p w14:paraId="7021DB10" w14:textId="77777777" w:rsidR="00620508" w:rsidRDefault="00620508" w:rsidP="00C64ABA">
      <w:pPr>
        <w:numPr>
          <w:ilvl w:val="0"/>
          <w:numId w:val="29"/>
        </w:numPr>
      </w:pPr>
      <w:r>
        <w:t>Each fully lit coal is 25 degrees; coal is fully lit when it is white. If you needed to cook an item in a 350 degree oven, you would need about 14 coals (when the temperature is cooler, you will need more coals) It is always a good idea to heat some extra coals in case one burns out too quickly</w:t>
      </w:r>
    </w:p>
    <w:p w14:paraId="5DDDE3EE" w14:textId="77777777" w:rsidR="00620508" w:rsidRDefault="00620508" w:rsidP="00C64ABA">
      <w:pPr>
        <w:numPr>
          <w:ilvl w:val="0"/>
          <w:numId w:val="29"/>
        </w:numPr>
      </w:pPr>
      <w:r>
        <w:t>Once you have determined how many coals you need, organize them in a checker board pattern on your aluminum foil floor liner or put them in tuna can sized tins under your pan</w:t>
      </w:r>
    </w:p>
    <w:p w14:paraId="247E09B0" w14:textId="77777777" w:rsidR="00620508" w:rsidRDefault="00620508" w:rsidP="00C64ABA">
      <w:pPr>
        <w:numPr>
          <w:ilvl w:val="0"/>
          <w:numId w:val="29"/>
        </w:numPr>
      </w:pPr>
      <w:r>
        <w:t>Place a tuna sized can at the corner of the box to vent air (make sure the opening is not too wide otherwise you will lose too much heat)</w:t>
      </w:r>
    </w:p>
    <w:p w14:paraId="124671D1" w14:textId="77777777" w:rsidR="00620508" w:rsidRDefault="00620508" w:rsidP="00C64ABA">
      <w:pPr>
        <w:numPr>
          <w:ilvl w:val="0"/>
          <w:numId w:val="29"/>
        </w:numPr>
      </w:pPr>
      <w:r>
        <w:t xml:space="preserve">When checking your dish, lift the box straight up. Replace lid as soon as possible so heat does not escape, and try not to check it too often    </w:t>
      </w:r>
    </w:p>
    <w:p w14:paraId="33892057" w14:textId="77777777" w:rsidR="00620508" w:rsidRDefault="00620508" w:rsidP="00620508">
      <w:pPr>
        <w:ind w:left="360"/>
      </w:pPr>
    </w:p>
    <w:p w14:paraId="2EAA7309" w14:textId="77777777" w:rsidR="00620508" w:rsidRDefault="00620508" w:rsidP="00620508">
      <w:pPr>
        <w:ind w:left="360"/>
      </w:pPr>
    </w:p>
    <w:p w14:paraId="5C0BFA68" w14:textId="77777777" w:rsidR="00620508" w:rsidRDefault="00620508" w:rsidP="00620508">
      <w:pPr>
        <w:rPr>
          <w:b/>
          <w:bCs/>
        </w:rPr>
      </w:pPr>
    </w:p>
    <w:p w14:paraId="52925553" w14:textId="77777777" w:rsidR="00620508" w:rsidRDefault="00620508" w:rsidP="00620508">
      <w:r>
        <w:rPr>
          <w:b/>
          <w:bCs/>
        </w:rPr>
        <w:t>Dutch Oven</w:t>
      </w:r>
      <w:r>
        <w:t>:</w:t>
      </w:r>
    </w:p>
    <w:p w14:paraId="52E0406C" w14:textId="77777777" w:rsidR="00620508" w:rsidRDefault="00620508" w:rsidP="00620508">
      <w:r>
        <w:t>This particular method of cooking is ideal for baking, stewing and roasting, but also works without the lid for pot cooking and frying. The most important care instruction for a Dutch oven is that you DO NOT use soap and water to clean it. Instead, scrape out the food until there is nothing left. Next, pour hot water in the oven to get the small particles of food missed when scraping. Pour the water out of the oven and wipe down the inside with oil.</w:t>
      </w:r>
    </w:p>
    <w:p w14:paraId="00143EF6" w14:textId="77777777" w:rsidR="00620508" w:rsidRDefault="00620508" w:rsidP="00620508">
      <w:r>
        <w:rPr>
          <w:noProof/>
          <w:sz w:val="20"/>
        </w:rPr>
        <mc:AlternateContent>
          <mc:Choice Requires="wps">
            <w:drawing>
              <wp:anchor distT="0" distB="0" distL="114300" distR="114300" simplePos="0" relativeHeight="251691008" behindDoc="0" locked="0" layoutInCell="1" allowOverlap="1" wp14:anchorId="022390FF" wp14:editId="297E31A6">
                <wp:simplePos x="0" y="0"/>
                <wp:positionH relativeFrom="column">
                  <wp:posOffset>4889500</wp:posOffset>
                </wp:positionH>
                <wp:positionV relativeFrom="paragraph">
                  <wp:posOffset>146685</wp:posOffset>
                </wp:positionV>
                <wp:extent cx="1326515" cy="1339215"/>
                <wp:effectExtent l="0" t="0" r="0" b="0"/>
                <wp:wrapNone/>
                <wp:docPr id="430" name="Text 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6515" cy="13392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288FDA" w14:textId="77777777" w:rsidR="00376C4F" w:rsidRDefault="00376C4F" w:rsidP="00620508">
                            <w:r>
                              <w:rPr>
                                <w:noProof/>
                              </w:rPr>
                              <w:drawing>
                                <wp:inline distT="0" distB="0" distL="0" distR="0" wp14:anchorId="0E6E3A16" wp14:editId="35B705DB">
                                  <wp:extent cx="1133475" cy="1238250"/>
                                  <wp:effectExtent l="0" t="0" r="952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33475" cy="12382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8" o:spid="_x0000_s1047" type="#_x0000_t202" style="position:absolute;margin-left:385pt;margin-top:11.55pt;width:104.45pt;height:105.4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" stroked="f">
                <v:textbox>
                  <w:txbxContent>
                    <w:p w14:paraId="06288FDA" w14:textId="77777777" w:rsidR="00207A87" w:rsidRDefault="00207A87" w:rsidP="00620508">
                      <w:r>
                        <w:rPr>
                          <w:noProof/>
                        </w:rPr>
                        <w:drawing>
                          <wp:inline distT="0" distB="0" distL="0" distR="0" wp14:anchorId="0E6E3A16" wp14:editId="35B705DB">
                            <wp:extent cx="1133475" cy="1238250"/>
                            <wp:effectExtent l="0" t="0" r="952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33475" cy="1238250"/>
                                    </a:xfrm>
                                    <a:prstGeom prst="rect">
                                      <a:avLst/>
                                    </a:prstGeom>
                                    <a:noFill/>
                                    <a:ln>
                                      <a:noFill/>
                                    </a:ln>
                                  </pic:spPr>
                                </pic:pic>
                              </a:graphicData>
                            </a:graphic>
                          </wp:inline>
                        </w:drawing>
                      </w:r>
                    </w:p>
                  </w:txbxContent>
                </v:textbox>
              </v:shape>
            </w:pict>
          </mc:Fallback>
        </mc:AlternateContent>
      </w:r>
    </w:p>
    <w:p w14:paraId="23C02109" w14:textId="77777777" w:rsidR="00620508" w:rsidRDefault="00620508" w:rsidP="00620508">
      <w:r>
        <w:t>Materials needed:</w:t>
      </w:r>
    </w:p>
    <w:p w14:paraId="1CC01C8E" w14:textId="77777777" w:rsidR="00620508" w:rsidRDefault="00620508" w:rsidP="00C64ABA">
      <w:pPr>
        <w:numPr>
          <w:ilvl w:val="0"/>
          <w:numId w:val="31"/>
        </w:numPr>
      </w:pPr>
      <w:r>
        <w:t>Long handled tongs –to place coals</w:t>
      </w:r>
    </w:p>
    <w:p w14:paraId="1114433D" w14:textId="77777777" w:rsidR="00620508" w:rsidRDefault="00620508" w:rsidP="00C64ABA">
      <w:pPr>
        <w:numPr>
          <w:ilvl w:val="0"/>
          <w:numId w:val="31"/>
        </w:numPr>
      </w:pPr>
      <w:r>
        <w:t>Lid hook (certain types of pliers also work) – to remove the lid</w:t>
      </w:r>
    </w:p>
    <w:p w14:paraId="516431DB" w14:textId="77777777" w:rsidR="00620508" w:rsidRDefault="00620508" w:rsidP="00C64ABA">
      <w:pPr>
        <w:numPr>
          <w:ilvl w:val="0"/>
          <w:numId w:val="31"/>
        </w:numPr>
      </w:pPr>
      <w:r>
        <w:t>Oven mitts or fire proof gloves – to hold lid if necessary</w:t>
      </w:r>
    </w:p>
    <w:p w14:paraId="0BD98F54" w14:textId="77777777" w:rsidR="00620508" w:rsidRDefault="00620508" w:rsidP="00C64ABA">
      <w:pPr>
        <w:numPr>
          <w:ilvl w:val="0"/>
          <w:numId w:val="31"/>
        </w:numPr>
      </w:pPr>
      <w:r>
        <w:t>Charcoal Chimney – to heat the charcoal to cook the food</w:t>
      </w:r>
    </w:p>
    <w:p w14:paraId="345C4B27" w14:textId="77777777" w:rsidR="00620508" w:rsidRDefault="00620508" w:rsidP="00C64ABA">
      <w:pPr>
        <w:numPr>
          <w:ilvl w:val="0"/>
          <w:numId w:val="31"/>
        </w:numPr>
      </w:pPr>
      <w:r>
        <w:t>Lid stand  - you need a sanitary place to place a clean lid with hot coals</w:t>
      </w:r>
    </w:p>
    <w:p w14:paraId="53BBF580" w14:textId="77777777" w:rsidR="00620508" w:rsidRDefault="00620508" w:rsidP="00C64ABA">
      <w:pPr>
        <w:numPr>
          <w:ilvl w:val="0"/>
          <w:numId w:val="31"/>
        </w:numPr>
      </w:pPr>
      <w:r>
        <w:t>Oil – to clean your Dutch oven when you are finished using it</w:t>
      </w:r>
    </w:p>
    <w:p w14:paraId="6CC623A3" w14:textId="77777777" w:rsidR="00620508" w:rsidRDefault="00620508" w:rsidP="00620508"/>
    <w:p w14:paraId="085212E3" w14:textId="77777777" w:rsidR="00620508" w:rsidRDefault="00620508" w:rsidP="00C64ABA">
      <w:pPr>
        <w:numPr>
          <w:ilvl w:val="0"/>
          <w:numId w:val="32"/>
        </w:numPr>
      </w:pPr>
      <w:r>
        <w:t xml:space="preserve">Put the dish straight in the Dutch oven – some people line it with foil to minimize the </w:t>
      </w:r>
      <w:proofErr w:type="spellStart"/>
      <w:r>
        <w:t>clean-up</w:t>
      </w:r>
      <w:proofErr w:type="spellEnd"/>
      <w:r>
        <w:t xml:space="preserve"> process</w:t>
      </w:r>
    </w:p>
    <w:p w14:paraId="4FAB4CE1" w14:textId="77777777" w:rsidR="00620508" w:rsidRDefault="00620508" w:rsidP="00C64ABA">
      <w:pPr>
        <w:numPr>
          <w:ilvl w:val="0"/>
          <w:numId w:val="32"/>
        </w:numPr>
      </w:pPr>
      <w:r>
        <w:t>Each coal is 25 degrees, depending on the dish, that will determine how many coals you need (if the temperature is cooler, more coals will be needed)</w:t>
      </w:r>
    </w:p>
    <w:p w14:paraId="79B13956" w14:textId="77777777" w:rsidR="00620508" w:rsidRDefault="00620508" w:rsidP="00C64ABA">
      <w:pPr>
        <w:numPr>
          <w:ilvl w:val="0"/>
          <w:numId w:val="32"/>
        </w:numPr>
      </w:pPr>
      <w:r>
        <w:t>Organize the coals in a checkerboard pattern on the lid, and underneath the oven (this pattern allows for spread heating with no hot spots). To determine the placement, divide the number of coals in half, and take 2 or 3 from one pile and place in the other. The larger number will go on top. For example, if you need 20 coals total, 7-8 go on the bottom and 12-13 on the top</w:t>
      </w:r>
    </w:p>
    <w:p w14:paraId="1EF1A423" w14:textId="77777777" w:rsidR="00620508" w:rsidRDefault="00620508" w:rsidP="00C64ABA">
      <w:pPr>
        <w:numPr>
          <w:ilvl w:val="0"/>
          <w:numId w:val="32"/>
        </w:numPr>
      </w:pPr>
      <w:r>
        <w:t>As the coals die, replace them if needed</w:t>
      </w:r>
    </w:p>
    <w:p w14:paraId="37328AFD" w14:textId="77777777" w:rsidR="00620508" w:rsidRDefault="00620508" w:rsidP="00620508"/>
    <w:p w14:paraId="290ACF33" w14:textId="77777777" w:rsidR="00620508" w:rsidRDefault="00620508" w:rsidP="00620508">
      <w:pPr>
        <w:rPr>
          <w:b/>
          <w:bCs/>
        </w:rPr>
      </w:pPr>
    </w:p>
    <w:p w14:paraId="1EBB8F5A" w14:textId="77777777" w:rsidR="00620508" w:rsidRDefault="00620508" w:rsidP="00620508">
      <w:r>
        <w:rPr>
          <w:b/>
          <w:bCs/>
        </w:rPr>
        <w:t>Propane Stove</w:t>
      </w:r>
      <w:r>
        <w:t>:</w:t>
      </w:r>
    </w:p>
    <w:p w14:paraId="1C772F89" w14:textId="77777777" w:rsidR="00620508" w:rsidRDefault="00620508" w:rsidP="00620508">
      <w:r>
        <w:t xml:space="preserve">This particular method of cooking is used for a variety of things: frying, soups, </w:t>
      </w:r>
      <w:proofErr w:type="gramStart"/>
      <w:r>
        <w:t>stews</w:t>
      </w:r>
      <w:proofErr w:type="gramEnd"/>
      <w:r>
        <w:t>, boiling water for hot beverages and for heating dishwashing water. The propane stove has many uses; this is why it is so widely used.</w:t>
      </w:r>
    </w:p>
    <w:p w14:paraId="23676B52" w14:textId="77777777" w:rsidR="00620508" w:rsidRDefault="00620508" w:rsidP="00620508">
      <w:r>
        <w:rPr>
          <w:noProof/>
        </w:rPr>
        <mc:AlternateContent>
          <mc:Choice Requires="wps">
            <w:drawing>
              <wp:anchor distT="0" distB="0" distL="114300" distR="114300" simplePos="0" relativeHeight="251692032" behindDoc="0" locked="0" layoutInCell="1" allowOverlap="1" wp14:anchorId="69436AD2" wp14:editId="5A65F000">
                <wp:simplePos x="0" y="0"/>
                <wp:positionH relativeFrom="column">
                  <wp:posOffset>4889500</wp:posOffset>
                </wp:positionH>
                <wp:positionV relativeFrom="paragraph">
                  <wp:posOffset>88265</wp:posOffset>
                </wp:positionV>
                <wp:extent cx="1154430" cy="927100"/>
                <wp:effectExtent l="0" t="0" r="0" b="0"/>
                <wp:wrapNone/>
                <wp:docPr id="429" name="Text 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4430" cy="927100"/>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2DD6129C" w14:textId="77777777" w:rsidR="00376C4F" w:rsidRDefault="00376C4F" w:rsidP="00620508">
                            <w:r>
                              <w:rPr>
                                <w:noProof/>
                              </w:rPr>
                              <w:drawing>
                                <wp:inline distT="0" distB="0" distL="0" distR="0" wp14:anchorId="49686E50" wp14:editId="465CBF0A">
                                  <wp:extent cx="971550" cy="838200"/>
                                  <wp:effectExtent l="0" t="0" r="0" b="0"/>
                                  <wp:docPr id="56" name="Picture 56" descr="st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stov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71550" cy="8382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0" o:spid="_x0000_s1048" type="#_x0000_t202" style="position:absolute;margin-left:385pt;margin-top:6.95pt;width:90.9pt;height:7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" stroked="f" strokeweight="1pt">
                <v:textbox>
                  <w:txbxContent>
                    <w:p w14:paraId="2DD6129C" w14:textId="77777777" w:rsidR="00207A87" w:rsidRDefault="00207A87" w:rsidP="00620508">
                      <w:r>
                        <w:rPr>
                          <w:noProof/>
                        </w:rPr>
                        <w:drawing>
                          <wp:inline distT="0" distB="0" distL="0" distR="0" wp14:anchorId="49686E50" wp14:editId="465CBF0A">
                            <wp:extent cx="971550" cy="838200"/>
                            <wp:effectExtent l="0" t="0" r="0" b="0"/>
                            <wp:docPr id="56" name="Picture 56" descr="st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stov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71550" cy="838200"/>
                                    </a:xfrm>
                                    <a:prstGeom prst="rect">
                                      <a:avLst/>
                                    </a:prstGeom>
                                    <a:noFill/>
                                    <a:ln>
                                      <a:noFill/>
                                    </a:ln>
                                  </pic:spPr>
                                </pic:pic>
                              </a:graphicData>
                            </a:graphic>
                          </wp:inline>
                        </w:drawing>
                      </w:r>
                    </w:p>
                  </w:txbxContent>
                </v:textbox>
              </v:shape>
            </w:pict>
          </mc:Fallback>
        </mc:AlternateContent>
      </w:r>
    </w:p>
    <w:p w14:paraId="518CE661" w14:textId="77777777" w:rsidR="00620508" w:rsidRDefault="00620508" w:rsidP="00620508">
      <w:r>
        <w:t>Materials needed:</w:t>
      </w:r>
    </w:p>
    <w:p w14:paraId="256EFCEB" w14:textId="77777777" w:rsidR="00620508" w:rsidRDefault="00620508" w:rsidP="00C64ABA">
      <w:pPr>
        <w:numPr>
          <w:ilvl w:val="0"/>
          <w:numId w:val="34"/>
        </w:numPr>
      </w:pPr>
      <w:r>
        <w:t>Propane - to run the stove</w:t>
      </w:r>
    </w:p>
    <w:p w14:paraId="2DE98981" w14:textId="77777777" w:rsidR="00620508" w:rsidRDefault="00620508" w:rsidP="00C64ABA">
      <w:pPr>
        <w:numPr>
          <w:ilvl w:val="0"/>
          <w:numId w:val="35"/>
        </w:numPr>
      </w:pPr>
      <w:r>
        <w:t>Matches - to light the stove (some are self-lighting)</w:t>
      </w:r>
    </w:p>
    <w:p w14:paraId="734CF44D" w14:textId="77777777" w:rsidR="00620508" w:rsidRDefault="00620508" w:rsidP="00C64ABA">
      <w:pPr>
        <w:numPr>
          <w:ilvl w:val="0"/>
          <w:numId w:val="33"/>
        </w:numPr>
      </w:pPr>
      <w:r>
        <w:rPr>
          <w:noProof/>
        </w:rPr>
        <mc:AlternateContent>
          <mc:Choice Requires="wps">
            <w:drawing>
              <wp:anchor distT="0" distB="0" distL="114300" distR="114300" simplePos="0" relativeHeight="251693056" behindDoc="0" locked="0" layoutInCell="1" allowOverlap="1" wp14:anchorId="13B5178E" wp14:editId="2555571D">
                <wp:simplePos x="0" y="0"/>
                <wp:positionH relativeFrom="column">
                  <wp:posOffset>5937250</wp:posOffset>
                </wp:positionH>
                <wp:positionV relativeFrom="paragraph">
                  <wp:posOffset>15240</wp:posOffset>
                </wp:positionV>
                <wp:extent cx="1120140" cy="2103755"/>
                <wp:effectExtent l="0" t="0" r="0" b="0"/>
                <wp:wrapNone/>
                <wp:docPr id="428" name="Text 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0140" cy="2103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6F9EDF" w14:textId="77777777" w:rsidR="00376C4F" w:rsidRDefault="00376C4F" w:rsidP="0062050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1" o:spid="_x0000_s1049" type="#_x0000_t202" style="position:absolute;left:0;text-align:left;margin-left:467.5pt;margin-top:1.2pt;width:88.2pt;height:165.6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" stroked="f">
                <v:textbox>
                  <w:txbxContent>
                    <w:p w14:paraId="496F9EDF" w14:textId="77777777" w:rsidR="00207A87" w:rsidRDefault="00207A87" w:rsidP="00620508"/>
                  </w:txbxContent>
                </v:textbox>
              </v:shape>
            </w:pict>
          </mc:Fallback>
        </mc:AlternateContent>
      </w:r>
      <w:r>
        <w:t xml:space="preserve">Pot/pan  - for cooking </w:t>
      </w:r>
    </w:p>
    <w:p w14:paraId="6A451107" w14:textId="77777777" w:rsidR="00620508" w:rsidRDefault="00620508" w:rsidP="00620508"/>
    <w:p w14:paraId="76AB1879" w14:textId="77777777" w:rsidR="00620508" w:rsidRDefault="00620508" w:rsidP="00C64ABA">
      <w:pPr>
        <w:numPr>
          <w:ilvl w:val="0"/>
          <w:numId w:val="36"/>
        </w:numPr>
      </w:pPr>
      <w:r>
        <w:t>Follow the instructions that come with the stove for proper assembly</w:t>
      </w:r>
    </w:p>
    <w:p w14:paraId="1CD6DF7B" w14:textId="77777777" w:rsidR="00620508" w:rsidRDefault="00620508" w:rsidP="00C64ABA">
      <w:pPr>
        <w:numPr>
          <w:ilvl w:val="0"/>
          <w:numId w:val="36"/>
        </w:numPr>
      </w:pPr>
      <w:r>
        <w:t xml:space="preserve">Light the stove with matches; make sure that the pot is NOT on the burner </w:t>
      </w:r>
    </w:p>
    <w:p w14:paraId="7A483F88" w14:textId="77777777" w:rsidR="00620508" w:rsidRDefault="00620508" w:rsidP="00C64ABA">
      <w:pPr>
        <w:numPr>
          <w:ilvl w:val="0"/>
          <w:numId w:val="36"/>
        </w:numPr>
      </w:pPr>
      <w:r>
        <w:t xml:space="preserve">Adjust the burner to the appropriate intensity (heat) </w:t>
      </w:r>
    </w:p>
    <w:p w14:paraId="40BA3A0B" w14:textId="77777777" w:rsidR="00620508" w:rsidRDefault="00620508" w:rsidP="00620508"/>
    <w:p w14:paraId="435198BB" w14:textId="77777777" w:rsidR="00620508" w:rsidRDefault="00620508" w:rsidP="00620508"/>
    <w:p w14:paraId="2C5D0484" w14:textId="77777777" w:rsidR="00620508" w:rsidRDefault="00620508" w:rsidP="00620508"/>
    <w:p w14:paraId="078319D8" w14:textId="77777777" w:rsidR="00620508" w:rsidRDefault="00620508" w:rsidP="00620508">
      <w:r>
        <w:rPr>
          <w:b/>
          <w:bCs/>
        </w:rPr>
        <w:t>Charcoal Chimneys</w:t>
      </w:r>
      <w:r>
        <w:t>:</w:t>
      </w:r>
    </w:p>
    <w:p w14:paraId="4B83176F" w14:textId="77777777" w:rsidR="00620508" w:rsidRDefault="00620508" w:rsidP="00620508">
      <w:r>
        <w:rPr>
          <w:noProof/>
          <w:sz w:val="20"/>
        </w:rPr>
        <mc:AlternateContent>
          <mc:Choice Requires="wps">
            <w:drawing>
              <wp:anchor distT="0" distB="0" distL="114300" distR="114300" simplePos="0" relativeHeight="251694080" behindDoc="0" locked="0" layoutInCell="1" allowOverlap="1" wp14:anchorId="55FBB3AC" wp14:editId="3428B9E8">
                <wp:simplePos x="0" y="0"/>
                <wp:positionH relativeFrom="column">
                  <wp:posOffset>4121150</wp:posOffset>
                </wp:positionH>
                <wp:positionV relativeFrom="paragraph">
                  <wp:posOffset>248920</wp:posOffset>
                </wp:positionV>
                <wp:extent cx="1023620" cy="1257935"/>
                <wp:effectExtent l="0" t="0" r="0" b="0"/>
                <wp:wrapNone/>
                <wp:docPr id="427" name="Text 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3620" cy="12579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65B2F8" w14:textId="77777777" w:rsidR="00376C4F" w:rsidRDefault="00376C4F" w:rsidP="00620508">
                            <w:r>
                              <w:rPr>
                                <w:noProof/>
                              </w:rPr>
                              <w:drawing>
                                <wp:inline distT="0" distB="0" distL="0" distR="0" wp14:anchorId="6F19C383" wp14:editId="4A6E7379">
                                  <wp:extent cx="828675" cy="1152525"/>
                                  <wp:effectExtent l="0" t="0" r="9525" b="9525"/>
                                  <wp:docPr id="58" name="Picture 58" descr="SY0060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SY00605_"/>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28675" cy="11525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2" o:spid="_x0000_s1050" type="#_x0000_t202" style="position:absolute;margin-left:324.5pt;margin-top:19.6pt;width:80.6pt;height:99.0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" stroked="f">
                <v:textbox>
                  <w:txbxContent>
                    <w:p w14:paraId="4C65B2F8" w14:textId="77777777" w:rsidR="00207A87" w:rsidRDefault="00207A87" w:rsidP="00620508">
                      <w:r>
                        <w:rPr>
                          <w:noProof/>
                        </w:rPr>
                        <w:drawing>
                          <wp:inline distT="0" distB="0" distL="0" distR="0" wp14:anchorId="6F19C383" wp14:editId="4A6E7379">
                            <wp:extent cx="828675" cy="1152525"/>
                            <wp:effectExtent l="0" t="0" r="9525" b="9525"/>
                            <wp:docPr id="58" name="Picture 58" descr="SY0060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SY00605_"/>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28675" cy="1152525"/>
                                    </a:xfrm>
                                    <a:prstGeom prst="rect">
                                      <a:avLst/>
                                    </a:prstGeom>
                                    <a:noFill/>
                                    <a:ln>
                                      <a:noFill/>
                                    </a:ln>
                                  </pic:spPr>
                                </pic:pic>
                              </a:graphicData>
                            </a:graphic>
                          </wp:inline>
                        </w:drawing>
                      </w:r>
                    </w:p>
                  </w:txbxContent>
                </v:textbox>
              </v:shape>
            </w:pict>
          </mc:Fallback>
        </mc:AlternateContent>
      </w:r>
      <w:r>
        <w:t>These chimneys are used to heat-up coals so they can be used for cooking purposes, such as the Box and Dutch oven.</w:t>
      </w:r>
    </w:p>
    <w:p w14:paraId="7F26DE5A" w14:textId="77777777" w:rsidR="00620508" w:rsidRDefault="00620508" w:rsidP="00620508"/>
    <w:p w14:paraId="112D2B84" w14:textId="77777777" w:rsidR="00620508" w:rsidRDefault="00620508" w:rsidP="00620508">
      <w:r>
        <w:t xml:space="preserve">Materials needed: </w:t>
      </w:r>
    </w:p>
    <w:p w14:paraId="0CEB3482" w14:textId="77777777" w:rsidR="00620508" w:rsidRDefault="00620508" w:rsidP="00C64ABA">
      <w:pPr>
        <w:numPr>
          <w:ilvl w:val="0"/>
          <w:numId w:val="38"/>
        </w:numPr>
      </w:pPr>
      <w:r>
        <w:t>Charcoal briquettes (coals)</w:t>
      </w:r>
    </w:p>
    <w:p w14:paraId="364A12A1" w14:textId="77777777" w:rsidR="00620508" w:rsidRDefault="00620508" w:rsidP="00C64ABA">
      <w:pPr>
        <w:numPr>
          <w:ilvl w:val="0"/>
          <w:numId w:val="38"/>
        </w:numPr>
      </w:pPr>
      <w:proofErr w:type="spellStart"/>
      <w:r>
        <w:t>Firestarter</w:t>
      </w:r>
      <w:proofErr w:type="spellEnd"/>
      <w:r>
        <w:t>(s)</w:t>
      </w:r>
    </w:p>
    <w:p w14:paraId="52B97531" w14:textId="77777777" w:rsidR="00620508" w:rsidRDefault="00620508" w:rsidP="00C64ABA">
      <w:pPr>
        <w:numPr>
          <w:ilvl w:val="0"/>
          <w:numId w:val="38"/>
        </w:numPr>
      </w:pPr>
      <w:r>
        <w:t>Matches</w:t>
      </w:r>
    </w:p>
    <w:p w14:paraId="2FD1B650" w14:textId="77777777" w:rsidR="00620508" w:rsidRDefault="00620508" w:rsidP="00620508"/>
    <w:p w14:paraId="1B4BE8EA" w14:textId="77777777" w:rsidR="00620508" w:rsidRDefault="00620508" w:rsidP="00C64ABA">
      <w:pPr>
        <w:numPr>
          <w:ilvl w:val="0"/>
          <w:numId w:val="37"/>
        </w:numPr>
      </w:pPr>
      <w:r>
        <w:t xml:space="preserve">Put a </w:t>
      </w:r>
      <w:proofErr w:type="spellStart"/>
      <w:r>
        <w:t>firestarter</w:t>
      </w:r>
      <w:proofErr w:type="spellEnd"/>
      <w:r>
        <w:t xml:space="preserve"> under the bottom of the chimney</w:t>
      </w:r>
    </w:p>
    <w:p w14:paraId="4A332848" w14:textId="77777777" w:rsidR="00620508" w:rsidRDefault="00620508" w:rsidP="00C64ABA">
      <w:pPr>
        <w:numPr>
          <w:ilvl w:val="0"/>
          <w:numId w:val="37"/>
        </w:numPr>
      </w:pPr>
      <w:r>
        <w:t xml:space="preserve"> Add charcoal </w:t>
      </w:r>
    </w:p>
    <w:p w14:paraId="279D32BE" w14:textId="77777777" w:rsidR="00620508" w:rsidRDefault="00620508" w:rsidP="00C64ABA">
      <w:pPr>
        <w:numPr>
          <w:ilvl w:val="0"/>
          <w:numId w:val="37"/>
        </w:numPr>
      </w:pPr>
      <w:r>
        <w:t xml:space="preserve">Light the </w:t>
      </w:r>
      <w:proofErr w:type="spellStart"/>
      <w:r>
        <w:t>firestarter</w:t>
      </w:r>
      <w:proofErr w:type="spellEnd"/>
      <w:r>
        <w:t xml:space="preserve"> by putting the match in the vent closest to the </w:t>
      </w:r>
      <w:proofErr w:type="spellStart"/>
      <w:r>
        <w:t>firestarter</w:t>
      </w:r>
      <w:proofErr w:type="spellEnd"/>
    </w:p>
    <w:p w14:paraId="54B05BAB" w14:textId="77777777" w:rsidR="00620508" w:rsidRDefault="00620508" w:rsidP="00C64ABA">
      <w:pPr>
        <w:numPr>
          <w:ilvl w:val="0"/>
          <w:numId w:val="37"/>
        </w:numPr>
      </w:pPr>
      <w:r>
        <w:t>When the coals start turning mostly white, they are ready.</w:t>
      </w:r>
    </w:p>
    <w:p w14:paraId="0CB99540" w14:textId="77777777" w:rsidR="00620508" w:rsidRDefault="00620508" w:rsidP="00C64ABA">
      <w:pPr>
        <w:numPr>
          <w:ilvl w:val="0"/>
          <w:numId w:val="37"/>
        </w:numPr>
      </w:pPr>
      <w:r>
        <w:t>Use tongs to remove hot coals and a hot pad to handle the chimney.</w:t>
      </w:r>
    </w:p>
    <w:p w14:paraId="1D9770FC" w14:textId="5DBF25EC" w:rsidR="001F6449" w:rsidRPr="001F6449" w:rsidRDefault="00620508" w:rsidP="001F6449">
      <w:pPr>
        <w:numPr>
          <w:ilvl w:val="0"/>
          <w:numId w:val="37"/>
        </w:numPr>
      </w:pPr>
      <w:r>
        <w:t>Start more coals as needed.</w:t>
      </w:r>
      <w:bookmarkStart w:id="7" w:name="_Toc246497688"/>
      <w:bookmarkStart w:id="8" w:name="_Toc246497957"/>
    </w:p>
    <w:p w14:paraId="4E2E0297" w14:textId="77777777" w:rsidR="00612FBD" w:rsidRDefault="00612FBD" w:rsidP="00620508">
      <w:pPr>
        <w:pStyle w:val="Heading1"/>
        <w:rPr>
          <w:sz w:val="40"/>
        </w:rPr>
      </w:pPr>
    </w:p>
    <w:p w14:paraId="7E926E8E" w14:textId="77777777" w:rsidR="00620508" w:rsidRPr="005F3402" w:rsidRDefault="00620508" w:rsidP="00620508">
      <w:pPr>
        <w:pStyle w:val="Heading1"/>
        <w:rPr>
          <w:sz w:val="40"/>
        </w:rPr>
      </w:pPr>
      <w:r>
        <w:rPr>
          <w:sz w:val="40"/>
        </w:rPr>
        <w:t>POCKET K</w:t>
      </w:r>
      <w:r w:rsidRPr="005F3402">
        <w:rPr>
          <w:sz w:val="40"/>
        </w:rPr>
        <w:t>NIVES</w:t>
      </w:r>
      <w:bookmarkEnd w:id="7"/>
      <w:bookmarkEnd w:id="8"/>
    </w:p>
    <w:p w14:paraId="52A82B5B" w14:textId="77777777" w:rsidR="00620508" w:rsidRDefault="00620508" w:rsidP="00620508"/>
    <w:p w14:paraId="18941FF2" w14:textId="77777777" w:rsidR="00620508" w:rsidRDefault="00620508" w:rsidP="00620508">
      <w:r>
        <w:t>A jackknife is a knife with at least one folding blade, making it an ideal tool for camping.</w:t>
      </w:r>
    </w:p>
    <w:p w14:paraId="059A513F" w14:textId="77777777" w:rsidR="00620508" w:rsidRDefault="00620508" w:rsidP="00620508"/>
    <w:p w14:paraId="0C2B988F" w14:textId="77777777" w:rsidR="00620508" w:rsidRDefault="00620508" w:rsidP="00620508">
      <w:pPr>
        <w:pStyle w:val="Heading4"/>
      </w:pPr>
      <w:r>
        <w:t>Safety Circle</w:t>
      </w:r>
    </w:p>
    <w:p w14:paraId="7F88620A" w14:textId="77777777" w:rsidR="00620508" w:rsidRDefault="00620508" w:rsidP="00C64ABA">
      <w:pPr>
        <w:numPr>
          <w:ilvl w:val="0"/>
          <w:numId w:val="39"/>
        </w:numPr>
      </w:pPr>
      <w:r>
        <w:t>Before using your knife, check to see that you have enough room</w:t>
      </w:r>
    </w:p>
    <w:p w14:paraId="2E260D66" w14:textId="77777777" w:rsidR="00620508" w:rsidRDefault="00620508" w:rsidP="00C64ABA">
      <w:pPr>
        <w:numPr>
          <w:ilvl w:val="0"/>
          <w:numId w:val="39"/>
        </w:numPr>
      </w:pPr>
      <w:r>
        <w:rPr>
          <w:b/>
          <w:bCs/>
        </w:rPr>
        <w:t>With the knife closed</w:t>
      </w:r>
      <w:r>
        <w:t>, swing your arm in a complete circle. Also swing the knife above your head</w:t>
      </w:r>
    </w:p>
    <w:p w14:paraId="04DCCDF6" w14:textId="77777777" w:rsidR="00620508" w:rsidRDefault="00620508" w:rsidP="00C64ABA">
      <w:pPr>
        <w:numPr>
          <w:ilvl w:val="0"/>
          <w:numId w:val="39"/>
        </w:numPr>
      </w:pPr>
      <w:r>
        <w:t>If you do not touch any person or object, you have enough room to open your knife</w:t>
      </w:r>
    </w:p>
    <w:p w14:paraId="25D609EB" w14:textId="77777777" w:rsidR="00620508" w:rsidRDefault="00620508" w:rsidP="00620508"/>
    <w:p w14:paraId="1F475503" w14:textId="77777777" w:rsidR="00620508" w:rsidRDefault="00620508" w:rsidP="00620508">
      <w:pPr>
        <w:pStyle w:val="Heading4"/>
      </w:pPr>
      <w:r>
        <w:t>Opening Your Knife</w:t>
      </w:r>
    </w:p>
    <w:p w14:paraId="0E95295D" w14:textId="77777777" w:rsidR="00620508" w:rsidRDefault="00620508" w:rsidP="00C64ABA">
      <w:pPr>
        <w:numPr>
          <w:ilvl w:val="0"/>
          <w:numId w:val="39"/>
        </w:numPr>
      </w:pPr>
      <w:r>
        <w:t>Hold the knife in one hand, the blade opening facing up</w:t>
      </w:r>
    </w:p>
    <w:p w14:paraId="0B607D06" w14:textId="77777777" w:rsidR="00620508" w:rsidRDefault="00620508" w:rsidP="00C64ABA">
      <w:pPr>
        <w:numPr>
          <w:ilvl w:val="0"/>
          <w:numId w:val="39"/>
        </w:numPr>
      </w:pPr>
      <w:r>
        <w:t>With your other hand, using your index finger and thumb, pull the blade out of the handle until it is completely open. Many blades have a finger hold in the shape of a crescent moon. If your knife has more than one blade, use the larger one for whittling</w:t>
      </w:r>
    </w:p>
    <w:p w14:paraId="0FA9176A" w14:textId="77777777" w:rsidR="00620508" w:rsidRDefault="00620508" w:rsidP="00620508">
      <w:pPr>
        <w:jc w:val="center"/>
      </w:pPr>
      <w:r>
        <w:rPr>
          <w:noProof/>
        </w:rPr>
        <w:drawing>
          <wp:inline distT="0" distB="0" distL="0" distR="0" wp14:anchorId="1970CCC1" wp14:editId="176BC8EE">
            <wp:extent cx="3886200" cy="838200"/>
            <wp:effectExtent l="0" t="0" r="0" b="0"/>
            <wp:docPr id="7" name="Picture 7" descr="kaknif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aknife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886200" cy="838200"/>
                    </a:xfrm>
                    <a:prstGeom prst="rect">
                      <a:avLst/>
                    </a:prstGeom>
                    <a:noFill/>
                    <a:ln>
                      <a:noFill/>
                    </a:ln>
                  </pic:spPr>
                </pic:pic>
              </a:graphicData>
            </a:graphic>
          </wp:inline>
        </w:drawing>
      </w:r>
    </w:p>
    <w:p w14:paraId="64F3F4E1" w14:textId="77777777" w:rsidR="00620508" w:rsidRDefault="00620508" w:rsidP="00620508">
      <w:pPr>
        <w:pStyle w:val="Caption"/>
      </w:pPr>
      <w:r>
        <w:t>Closing Your Knife</w:t>
      </w:r>
    </w:p>
    <w:p w14:paraId="7E063E7E" w14:textId="77777777" w:rsidR="00620508" w:rsidRDefault="00620508" w:rsidP="00C64ABA">
      <w:pPr>
        <w:numPr>
          <w:ilvl w:val="0"/>
          <w:numId w:val="40"/>
        </w:numPr>
      </w:pPr>
      <w:r>
        <w:t>Hold the knife handle in one hand, the blade in the other. With the same index finger and thumb you used to open the knife, grasp the bottom or dull edge of the blade. Remember to use finger hold if you have one</w:t>
      </w:r>
    </w:p>
    <w:p w14:paraId="5098510C" w14:textId="77777777" w:rsidR="00620508" w:rsidRDefault="00620508" w:rsidP="00C64ABA">
      <w:pPr>
        <w:numPr>
          <w:ilvl w:val="0"/>
          <w:numId w:val="40"/>
        </w:numPr>
      </w:pPr>
      <w:r>
        <w:rPr>
          <w:b/>
          <w:bCs/>
        </w:rPr>
        <w:t>Slowly</w:t>
      </w:r>
      <w:r>
        <w:t xml:space="preserve"> close your knife; make sure your fingers are not in the way. </w:t>
      </w:r>
      <w:r>
        <w:rPr>
          <w:b/>
        </w:rPr>
        <w:t>Do not</w:t>
      </w:r>
      <w:r>
        <w:t xml:space="preserve"> snap your knife closed or use a surface, such as a table or your leg, to close it!!!</w:t>
      </w:r>
    </w:p>
    <w:p w14:paraId="7E6A1B23" w14:textId="77777777" w:rsidR="00620508" w:rsidRDefault="00620508" w:rsidP="00620508">
      <w:pPr>
        <w:jc w:val="center"/>
      </w:pPr>
      <w:r>
        <w:rPr>
          <w:noProof/>
        </w:rPr>
        <w:drawing>
          <wp:inline distT="0" distB="0" distL="0" distR="0" wp14:anchorId="1D080A82" wp14:editId="5887F1F8">
            <wp:extent cx="1209675" cy="828675"/>
            <wp:effectExtent l="0" t="0" r="9525" b="9525"/>
            <wp:docPr id="8" name="Picture 8" descr="kaknif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aknife4"/>
                    <pic:cNvPicPr>
                      <a:picLocks noChangeAspect="1" noChangeArrowheads="1"/>
                    </pic:cNvPicPr>
                  </pic:nvPicPr>
                  <pic:blipFill>
                    <a:blip r:embed="rId40">
                      <a:extLst>
                        <a:ext uri="{28A0092B-C50C-407E-A947-70E740481C1C}">
                          <a14:useLocalDpi xmlns:a14="http://schemas.microsoft.com/office/drawing/2010/main" val="0"/>
                        </a:ext>
                      </a:extLst>
                    </a:blip>
                    <a:srcRect r="68115"/>
                    <a:stretch>
                      <a:fillRect/>
                    </a:stretch>
                  </pic:blipFill>
                  <pic:spPr bwMode="auto">
                    <a:xfrm>
                      <a:off x="0" y="0"/>
                      <a:ext cx="1209675" cy="828675"/>
                    </a:xfrm>
                    <a:prstGeom prst="rect">
                      <a:avLst/>
                    </a:prstGeom>
                    <a:noFill/>
                    <a:ln>
                      <a:noFill/>
                    </a:ln>
                  </pic:spPr>
                </pic:pic>
              </a:graphicData>
            </a:graphic>
          </wp:inline>
        </w:drawing>
      </w:r>
    </w:p>
    <w:p w14:paraId="47A00F7E" w14:textId="77777777" w:rsidR="00620508" w:rsidRDefault="00620508" w:rsidP="00620508">
      <w:pPr>
        <w:pStyle w:val="Caption"/>
      </w:pPr>
    </w:p>
    <w:p w14:paraId="627F1F53" w14:textId="77777777" w:rsidR="00620508" w:rsidRDefault="00620508" w:rsidP="00620508">
      <w:pPr>
        <w:pStyle w:val="Caption"/>
      </w:pPr>
    </w:p>
    <w:p w14:paraId="41E1A917" w14:textId="77777777" w:rsidR="00620508" w:rsidRDefault="00620508" w:rsidP="00620508">
      <w:pPr>
        <w:pStyle w:val="Caption"/>
      </w:pPr>
    </w:p>
    <w:p w14:paraId="0920AD74" w14:textId="77777777" w:rsidR="00620508" w:rsidRDefault="00620508" w:rsidP="00620508">
      <w:pPr>
        <w:pStyle w:val="Caption"/>
      </w:pPr>
    </w:p>
    <w:p w14:paraId="45AAE34D" w14:textId="77777777" w:rsidR="00620508" w:rsidRDefault="00620508" w:rsidP="00620508">
      <w:pPr>
        <w:pStyle w:val="Caption"/>
      </w:pPr>
      <w:r>
        <w:t>Passing Your Knife</w:t>
      </w:r>
    </w:p>
    <w:p w14:paraId="47DEE899" w14:textId="77777777" w:rsidR="00620508" w:rsidRDefault="00620508" w:rsidP="00C64ABA">
      <w:pPr>
        <w:numPr>
          <w:ilvl w:val="0"/>
          <w:numId w:val="40"/>
        </w:numPr>
      </w:pPr>
      <w:r>
        <w:t>If possible, pass your knife when closed</w:t>
      </w:r>
    </w:p>
    <w:p w14:paraId="4D8E1770" w14:textId="77777777" w:rsidR="00620508" w:rsidRDefault="00620508" w:rsidP="00C64ABA">
      <w:pPr>
        <w:numPr>
          <w:ilvl w:val="0"/>
          <w:numId w:val="40"/>
        </w:numPr>
      </w:pPr>
      <w:r>
        <w:t>If open, hold the bottom or dull side of the blade (the handle should be facing away from you so that the receiving person may grasp the handle)</w:t>
      </w:r>
    </w:p>
    <w:p w14:paraId="5F260611" w14:textId="77777777" w:rsidR="00620508" w:rsidRDefault="00620508" w:rsidP="00C64ABA">
      <w:pPr>
        <w:numPr>
          <w:ilvl w:val="0"/>
          <w:numId w:val="40"/>
        </w:numPr>
      </w:pPr>
      <w:r>
        <w:t xml:space="preserve">Pass the knife, cutting edge up, to the other person, but </w:t>
      </w:r>
      <w:r>
        <w:rPr>
          <w:b/>
          <w:bCs/>
        </w:rPr>
        <w:t>do not</w:t>
      </w:r>
      <w:r>
        <w:t xml:space="preserve"> let go until you are sure they have the knife. They should respond by saying “Thank you” before you release the blade</w:t>
      </w:r>
    </w:p>
    <w:p w14:paraId="50C3A6F9" w14:textId="77777777" w:rsidR="00620508" w:rsidRDefault="00620508" w:rsidP="00C64ABA">
      <w:pPr>
        <w:numPr>
          <w:ilvl w:val="0"/>
          <w:numId w:val="40"/>
        </w:numPr>
        <w:rPr>
          <w:u w:val="single"/>
        </w:rPr>
      </w:pPr>
      <w:r>
        <w:rPr>
          <w:u w:val="single"/>
        </w:rPr>
        <w:t>Please note that this is also how you pass a kitchen knife</w:t>
      </w:r>
    </w:p>
    <w:bookmarkStart w:id="9" w:name="_Toc246497689"/>
    <w:bookmarkStart w:id="10" w:name="_Toc246497958"/>
    <w:p w14:paraId="7CE96E67" w14:textId="77777777" w:rsidR="00620508" w:rsidRDefault="00620508" w:rsidP="00620508">
      <w:pPr>
        <w:pStyle w:val="Heading1"/>
        <w:rPr>
          <w:b w:val="0"/>
          <w:bCs w:val="0"/>
        </w:rPr>
      </w:pPr>
      <w:r>
        <w:rPr>
          <w:noProof/>
          <w:sz w:val="20"/>
        </w:rPr>
        <mc:AlternateContent>
          <mc:Choice Requires="wps">
            <w:drawing>
              <wp:anchor distT="0" distB="0" distL="114300" distR="114300" simplePos="0" relativeHeight="251695104" behindDoc="0" locked="0" layoutInCell="1" allowOverlap="1" wp14:anchorId="725AA1A4" wp14:editId="19F7F5A9">
                <wp:simplePos x="0" y="0"/>
                <wp:positionH relativeFrom="column">
                  <wp:posOffset>2305050</wp:posOffset>
                </wp:positionH>
                <wp:positionV relativeFrom="paragraph">
                  <wp:posOffset>354330</wp:posOffset>
                </wp:positionV>
                <wp:extent cx="1642110" cy="1565910"/>
                <wp:effectExtent l="0" t="0" r="0" b="0"/>
                <wp:wrapSquare wrapText="bothSides"/>
                <wp:docPr id="425" name="Text 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2110" cy="1565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ABB483" w14:textId="77777777" w:rsidR="00376C4F" w:rsidRDefault="00376C4F" w:rsidP="00620508">
                            <w:r>
                              <w:rPr>
                                <w:noProof/>
                              </w:rPr>
                              <w:drawing>
                                <wp:inline distT="0" distB="0" distL="0" distR="0" wp14:anchorId="0A50BE9B" wp14:editId="56ACE506">
                                  <wp:extent cx="1457325" cy="1476375"/>
                                  <wp:effectExtent l="0" t="0" r="9525" b="9525"/>
                                  <wp:docPr id="60" name="Picture 60" descr="j0383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j0383748"/>
                                          <pic:cNvPicPr>
                                            <a:picLocks noChangeAspect="1" noChangeArrowheads="1"/>
                                          </pic:cNvPicPr>
                                        </pic:nvPicPr>
                                        <pic:blipFill>
                                          <a:blip r:embed="rId41">
                                            <a:lum contrast="-6000"/>
                                            <a:extLst>
                                              <a:ext uri="{28A0092B-C50C-407E-A947-70E740481C1C}">
                                                <a14:useLocalDpi xmlns:a14="http://schemas.microsoft.com/office/drawing/2010/main" val="0"/>
                                              </a:ext>
                                            </a:extLst>
                                          </a:blip>
                                          <a:srcRect/>
                                          <a:stretch>
                                            <a:fillRect/>
                                          </a:stretch>
                                        </pic:blipFill>
                                        <pic:spPr bwMode="auto">
                                          <a:xfrm>
                                            <a:off x="0" y="0"/>
                                            <a:ext cx="1457325" cy="14763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4" o:spid="_x0000_s1051" type="#_x0000_t202" style="position:absolute;margin-left:181.5pt;margin-top:27.9pt;width:129.3pt;height:123.3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" stroked="f">
                <v:textbox>
                  <w:txbxContent>
                    <w:p w14:paraId="47ABB483" w14:textId="77777777" w:rsidR="00207A87" w:rsidRDefault="00207A87" w:rsidP="00620508">
                      <w:r>
                        <w:rPr>
                          <w:noProof/>
                        </w:rPr>
                        <w:drawing>
                          <wp:inline distT="0" distB="0" distL="0" distR="0" wp14:anchorId="0A50BE9B" wp14:editId="56ACE506">
                            <wp:extent cx="1457325" cy="1476375"/>
                            <wp:effectExtent l="0" t="0" r="9525" b="9525"/>
                            <wp:docPr id="60" name="Picture 60" descr="j0383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j0383748"/>
                                    <pic:cNvPicPr>
                                      <a:picLocks noChangeAspect="1" noChangeArrowheads="1"/>
                                    </pic:cNvPicPr>
                                  </pic:nvPicPr>
                                  <pic:blipFill>
                                    <a:blip r:embed="rId42">
                                      <a:lum contrast="-6000"/>
                                      <a:extLst>
                                        <a:ext uri="{28A0092B-C50C-407E-A947-70E740481C1C}">
                                          <a14:useLocalDpi xmlns:a14="http://schemas.microsoft.com/office/drawing/2010/main" val="0"/>
                                        </a:ext>
                                      </a:extLst>
                                    </a:blip>
                                    <a:srcRect/>
                                    <a:stretch>
                                      <a:fillRect/>
                                    </a:stretch>
                                  </pic:blipFill>
                                  <pic:spPr bwMode="auto">
                                    <a:xfrm>
                                      <a:off x="0" y="0"/>
                                      <a:ext cx="1457325" cy="1476375"/>
                                    </a:xfrm>
                                    <a:prstGeom prst="rect">
                                      <a:avLst/>
                                    </a:prstGeom>
                                    <a:noFill/>
                                    <a:ln>
                                      <a:noFill/>
                                    </a:ln>
                                  </pic:spPr>
                                </pic:pic>
                              </a:graphicData>
                            </a:graphic>
                          </wp:inline>
                        </w:drawing>
                      </w:r>
                    </w:p>
                  </w:txbxContent>
                </v:textbox>
                <w10:wrap type="square"/>
              </v:shape>
            </w:pict>
          </mc:Fallback>
        </mc:AlternateContent>
      </w:r>
      <w:bookmarkEnd w:id="9"/>
      <w:bookmarkEnd w:id="10"/>
    </w:p>
    <w:p w14:paraId="223D5E5B" w14:textId="77777777" w:rsidR="00620508" w:rsidRDefault="00620508" w:rsidP="00620508">
      <w:pPr>
        <w:pStyle w:val="Heading4"/>
      </w:pPr>
    </w:p>
    <w:p w14:paraId="27598321" w14:textId="77777777" w:rsidR="00620508" w:rsidRDefault="00620508" w:rsidP="00620508"/>
    <w:p w14:paraId="70F5ACCA" w14:textId="77777777" w:rsidR="00620508" w:rsidRDefault="00620508" w:rsidP="00620508">
      <w:pPr>
        <w:pStyle w:val="Heading4"/>
      </w:pPr>
    </w:p>
    <w:p w14:paraId="1BF2C569" w14:textId="77777777" w:rsidR="00620508" w:rsidRDefault="00620508" w:rsidP="00620508">
      <w:pPr>
        <w:pStyle w:val="Heading4"/>
      </w:pPr>
      <w:r>
        <w:t>Basic Knife Skills</w:t>
      </w:r>
    </w:p>
    <w:p w14:paraId="4B8C02B8" w14:textId="77777777" w:rsidR="00620508" w:rsidRDefault="00620508" w:rsidP="00C64ABA">
      <w:pPr>
        <w:numPr>
          <w:ilvl w:val="0"/>
          <w:numId w:val="40"/>
        </w:numPr>
      </w:pPr>
      <w:r>
        <w:t>Use the knife responsibly; do not vandalize nature or property</w:t>
      </w:r>
    </w:p>
    <w:p w14:paraId="555121D0" w14:textId="77777777" w:rsidR="00620508" w:rsidRDefault="00620508" w:rsidP="00C64ABA">
      <w:pPr>
        <w:numPr>
          <w:ilvl w:val="0"/>
          <w:numId w:val="40"/>
        </w:numPr>
      </w:pPr>
      <w:r>
        <w:t>Put your name on the handle of the knife</w:t>
      </w:r>
    </w:p>
    <w:p w14:paraId="248B01A7" w14:textId="77777777" w:rsidR="00620508" w:rsidRDefault="00620508" w:rsidP="00C64ABA">
      <w:pPr>
        <w:numPr>
          <w:ilvl w:val="0"/>
          <w:numId w:val="40"/>
        </w:numPr>
      </w:pPr>
      <w:r>
        <w:t>Be sure the blade is sharp, not dull</w:t>
      </w:r>
    </w:p>
    <w:p w14:paraId="03CB3C63" w14:textId="77777777" w:rsidR="00620508" w:rsidRDefault="00620508" w:rsidP="00C64ABA">
      <w:pPr>
        <w:numPr>
          <w:ilvl w:val="0"/>
          <w:numId w:val="40"/>
        </w:numPr>
      </w:pPr>
      <w:r>
        <w:t>Don’t put your knife in dirt, sand, or water</w:t>
      </w:r>
    </w:p>
    <w:p w14:paraId="26D857D7" w14:textId="77777777" w:rsidR="00620508" w:rsidRDefault="00620508" w:rsidP="00C64ABA">
      <w:pPr>
        <w:numPr>
          <w:ilvl w:val="0"/>
          <w:numId w:val="40"/>
        </w:numPr>
      </w:pPr>
      <w:r>
        <w:t>Keep the knife from extreme cold or heat, as this may ruin the knife</w:t>
      </w:r>
    </w:p>
    <w:p w14:paraId="54AE9D95" w14:textId="77777777" w:rsidR="00620508" w:rsidRDefault="00620508" w:rsidP="00C64ABA">
      <w:pPr>
        <w:numPr>
          <w:ilvl w:val="0"/>
          <w:numId w:val="40"/>
        </w:numPr>
      </w:pPr>
      <w:r>
        <w:t>Pass the knife closed, or if opened, cutting edge up, with the handle presented to the receiving person</w:t>
      </w:r>
    </w:p>
    <w:p w14:paraId="49E04C19" w14:textId="77777777" w:rsidR="00620508" w:rsidRDefault="00620508" w:rsidP="00C64ABA">
      <w:pPr>
        <w:numPr>
          <w:ilvl w:val="0"/>
          <w:numId w:val="40"/>
        </w:numPr>
      </w:pPr>
      <w:r>
        <w:t>Walk with knife closed</w:t>
      </w:r>
    </w:p>
    <w:p w14:paraId="3CD4354C" w14:textId="77777777" w:rsidR="00620508" w:rsidRDefault="00620508" w:rsidP="00C64ABA">
      <w:pPr>
        <w:numPr>
          <w:ilvl w:val="0"/>
          <w:numId w:val="40"/>
        </w:numPr>
      </w:pPr>
      <w:r>
        <w:t>Be sure nothing is in the way when sweeping the knife away from you</w:t>
      </w:r>
    </w:p>
    <w:p w14:paraId="340D72C3" w14:textId="77777777" w:rsidR="00620508" w:rsidRDefault="00620508" w:rsidP="00C64ABA">
      <w:pPr>
        <w:numPr>
          <w:ilvl w:val="0"/>
          <w:numId w:val="40"/>
        </w:numPr>
      </w:pPr>
      <w:r>
        <w:t>Be at least arms length away from another person (safety circle)</w:t>
      </w:r>
    </w:p>
    <w:p w14:paraId="02F867A1" w14:textId="77777777" w:rsidR="00620508" w:rsidRDefault="00620508" w:rsidP="00C64ABA">
      <w:pPr>
        <w:numPr>
          <w:ilvl w:val="0"/>
          <w:numId w:val="40"/>
        </w:numPr>
      </w:pPr>
      <w:r>
        <w:t>Don’t use your knife as a hammer, can opener, or screwdriver</w:t>
      </w:r>
    </w:p>
    <w:p w14:paraId="0EAC353A" w14:textId="77777777" w:rsidR="00620508" w:rsidRDefault="00620508" w:rsidP="00C64ABA">
      <w:pPr>
        <w:numPr>
          <w:ilvl w:val="0"/>
          <w:numId w:val="40"/>
        </w:numPr>
      </w:pPr>
      <w:r>
        <w:t>Always cut away from yourself</w:t>
      </w:r>
    </w:p>
    <w:p w14:paraId="7F82AC37" w14:textId="77777777" w:rsidR="00620508" w:rsidRDefault="00620508" w:rsidP="00C64ABA">
      <w:pPr>
        <w:numPr>
          <w:ilvl w:val="0"/>
          <w:numId w:val="40"/>
        </w:numPr>
        <w:rPr>
          <w:b/>
          <w:bCs/>
        </w:rPr>
      </w:pPr>
      <w:r>
        <w:rPr>
          <w:b/>
          <w:bCs/>
        </w:rPr>
        <w:t>Do not put your thumb on the back of the blade while cutting!!!</w:t>
      </w:r>
    </w:p>
    <w:p w14:paraId="5315A906" w14:textId="77777777" w:rsidR="00620508" w:rsidRDefault="00620508" w:rsidP="00620508">
      <w:r>
        <w:rPr>
          <w:b/>
          <w:bCs/>
          <w:noProof/>
        </w:rPr>
        <mc:AlternateContent>
          <mc:Choice Requires="wps">
            <w:drawing>
              <wp:anchor distT="0" distB="0" distL="114300" distR="114300" simplePos="0" relativeHeight="251696128" behindDoc="0" locked="0" layoutInCell="1" allowOverlap="1" wp14:anchorId="58980938" wp14:editId="5BA6855B">
                <wp:simplePos x="0" y="0"/>
                <wp:positionH relativeFrom="column">
                  <wp:posOffset>4959350</wp:posOffset>
                </wp:positionH>
                <wp:positionV relativeFrom="paragraph">
                  <wp:posOffset>29210</wp:posOffset>
                </wp:positionV>
                <wp:extent cx="1028065" cy="1116965"/>
                <wp:effectExtent l="0" t="0" r="0" b="0"/>
                <wp:wrapNone/>
                <wp:docPr id="424" name="Text Box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065" cy="11169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F44438" w14:textId="77777777" w:rsidR="00376C4F" w:rsidRDefault="00376C4F" w:rsidP="00620508">
                            <w:r>
                              <w:rPr>
                                <w:b/>
                                <w:bCs/>
                                <w:noProof/>
                              </w:rPr>
                              <w:drawing>
                                <wp:inline distT="0" distB="0" distL="0" distR="0" wp14:anchorId="41DAF12B" wp14:editId="0762DE3C">
                                  <wp:extent cx="838200" cy="1019175"/>
                                  <wp:effectExtent l="0" t="0" r="0" b="9525"/>
                                  <wp:docPr id="61" name="Picture 61" descr="j0352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j035212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838200" cy="10191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5" o:spid="_x0000_s1052" type="#_x0000_t202" style="position:absolute;margin-left:390.5pt;margin-top:2.3pt;width:80.95pt;height:87.9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" stroked="f">
                <v:textbox>
                  <w:txbxContent>
                    <w:p w14:paraId="1EF44438" w14:textId="77777777" w:rsidR="00207A87" w:rsidRDefault="00207A87" w:rsidP="00620508">
                      <w:r>
                        <w:rPr>
                          <w:b/>
                          <w:bCs/>
                          <w:noProof/>
                        </w:rPr>
                        <w:drawing>
                          <wp:inline distT="0" distB="0" distL="0" distR="0" wp14:anchorId="41DAF12B" wp14:editId="0762DE3C">
                            <wp:extent cx="838200" cy="1019175"/>
                            <wp:effectExtent l="0" t="0" r="0" b="9525"/>
                            <wp:docPr id="61" name="Picture 61" descr="j0352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j035212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838200" cy="1019175"/>
                                    </a:xfrm>
                                    <a:prstGeom prst="rect">
                                      <a:avLst/>
                                    </a:prstGeom>
                                    <a:noFill/>
                                    <a:ln>
                                      <a:noFill/>
                                    </a:ln>
                                  </pic:spPr>
                                </pic:pic>
                              </a:graphicData>
                            </a:graphic>
                          </wp:inline>
                        </w:drawing>
                      </w:r>
                    </w:p>
                  </w:txbxContent>
                </v:textbox>
              </v:shape>
            </w:pict>
          </mc:Fallback>
        </mc:AlternateContent>
      </w:r>
    </w:p>
    <w:p w14:paraId="01022C84" w14:textId="77777777" w:rsidR="00620508" w:rsidRDefault="00620508" w:rsidP="00620508">
      <w:pPr>
        <w:pStyle w:val="Heading4"/>
      </w:pPr>
      <w:r>
        <w:t>Cleaning And Maintaining Your Knife</w:t>
      </w:r>
    </w:p>
    <w:p w14:paraId="4B72758E" w14:textId="77777777" w:rsidR="00620508" w:rsidRDefault="00620508" w:rsidP="00C64ABA">
      <w:pPr>
        <w:numPr>
          <w:ilvl w:val="0"/>
          <w:numId w:val="40"/>
        </w:numPr>
      </w:pPr>
      <w:r>
        <w:t>Always keep your knife clean and dry</w:t>
      </w:r>
    </w:p>
    <w:p w14:paraId="0114ABDF" w14:textId="77777777" w:rsidR="00620508" w:rsidRDefault="00620508" w:rsidP="00C64ABA">
      <w:pPr>
        <w:numPr>
          <w:ilvl w:val="0"/>
          <w:numId w:val="40"/>
        </w:numPr>
      </w:pPr>
      <w:r>
        <w:t>Hold the cloth at the base of the blade away from the cutting edge</w:t>
      </w:r>
    </w:p>
    <w:p w14:paraId="11123C71" w14:textId="77777777" w:rsidR="00620508" w:rsidRDefault="00620508" w:rsidP="00C64ABA">
      <w:pPr>
        <w:numPr>
          <w:ilvl w:val="0"/>
          <w:numId w:val="40"/>
        </w:numPr>
      </w:pPr>
      <w:r>
        <w:t>Wipe the blade clean as you draw the cloth toward the blade’s tip</w:t>
      </w:r>
    </w:p>
    <w:p w14:paraId="03A577E6" w14:textId="77777777" w:rsidR="00620508" w:rsidRDefault="00620508" w:rsidP="00C64ABA">
      <w:pPr>
        <w:numPr>
          <w:ilvl w:val="0"/>
          <w:numId w:val="40"/>
        </w:numPr>
      </w:pPr>
      <w:r>
        <w:t>Oil the knife’s hinges with machine oil</w:t>
      </w:r>
    </w:p>
    <w:p w14:paraId="7DF55E0C" w14:textId="77777777" w:rsidR="00620508" w:rsidRDefault="00620508" w:rsidP="00C64ABA">
      <w:pPr>
        <w:numPr>
          <w:ilvl w:val="0"/>
          <w:numId w:val="40"/>
        </w:numPr>
      </w:pPr>
      <w:r>
        <w:t>Never clean the blade by rubbing it with dirt or sand</w:t>
      </w:r>
    </w:p>
    <w:p w14:paraId="4925F05A" w14:textId="77777777" w:rsidR="00620508" w:rsidRDefault="00620508" w:rsidP="00620508"/>
    <w:p w14:paraId="4F8283D6" w14:textId="77777777" w:rsidR="00620508" w:rsidRDefault="00620508" w:rsidP="00620508">
      <w:pPr>
        <w:pStyle w:val="Heading4"/>
      </w:pPr>
      <w:r>
        <w:t>Sharpening Your Knife</w:t>
      </w:r>
    </w:p>
    <w:p w14:paraId="5D088C18" w14:textId="77777777" w:rsidR="00620508" w:rsidRDefault="00620508" w:rsidP="00C64ABA">
      <w:pPr>
        <w:numPr>
          <w:ilvl w:val="0"/>
          <w:numId w:val="40"/>
        </w:numPr>
      </w:pPr>
      <w:r>
        <w:t>A sharp knife is safer than a dull knife</w:t>
      </w:r>
    </w:p>
    <w:p w14:paraId="2BF36F61" w14:textId="77777777" w:rsidR="00620508" w:rsidRDefault="00620508" w:rsidP="00C64ABA">
      <w:pPr>
        <w:numPr>
          <w:ilvl w:val="0"/>
          <w:numId w:val="40"/>
        </w:numPr>
      </w:pPr>
      <w:r>
        <w:t>A sharpening stone needs to be lubricated with water or oil</w:t>
      </w:r>
    </w:p>
    <w:p w14:paraId="35049CFA" w14:textId="77777777" w:rsidR="00620508" w:rsidRDefault="00620508" w:rsidP="00C64ABA">
      <w:pPr>
        <w:numPr>
          <w:ilvl w:val="0"/>
          <w:numId w:val="40"/>
        </w:numPr>
      </w:pPr>
      <w:r>
        <w:t xml:space="preserve">Hold the stone in one hand, your knife in the other. Keep your fingers holding the stone </w:t>
      </w:r>
      <w:r>
        <w:rPr>
          <w:b/>
          <w:bCs/>
        </w:rPr>
        <w:t>below</w:t>
      </w:r>
      <w:r>
        <w:t xml:space="preserve"> the edge of the sharpening stone</w:t>
      </w:r>
    </w:p>
    <w:p w14:paraId="0D06FA44" w14:textId="77777777" w:rsidR="00620508" w:rsidRDefault="00620508" w:rsidP="00C64ABA">
      <w:pPr>
        <w:numPr>
          <w:ilvl w:val="0"/>
          <w:numId w:val="40"/>
        </w:numPr>
      </w:pPr>
      <w:r>
        <w:t>Lay the flat side of the knife blade on the flat surface of the stone. The knife should be about 15-20 degrees off the stone, with the unsharpened blade slightly raised</w:t>
      </w:r>
    </w:p>
    <w:p w14:paraId="5FBBB534" w14:textId="77777777" w:rsidR="00620508" w:rsidRDefault="00620508" w:rsidP="00C64ABA">
      <w:pPr>
        <w:numPr>
          <w:ilvl w:val="0"/>
          <w:numId w:val="40"/>
        </w:numPr>
      </w:pPr>
      <w:r>
        <w:t>Keeping this angle, move the blade across the stone in a circular or semi-circular motion, working the base of the blade towards the point</w:t>
      </w:r>
    </w:p>
    <w:p w14:paraId="3F237610" w14:textId="77777777" w:rsidR="00620508" w:rsidRDefault="00620508" w:rsidP="00C64ABA">
      <w:pPr>
        <w:numPr>
          <w:ilvl w:val="0"/>
          <w:numId w:val="40"/>
        </w:numPr>
      </w:pPr>
      <w:r>
        <w:t>Make sure the entire edge of the knife is in contact with the stone</w:t>
      </w:r>
    </w:p>
    <w:p w14:paraId="4E752C69" w14:textId="77777777" w:rsidR="00620508" w:rsidRDefault="00620508" w:rsidP="00C64ABA">
      <w:pPr>
        <w:numPr>
          <w:ilvl w:val="0"/>
          <w:numId w:val="40"/>
        </w:numPr>
      </w:pPr>
      <w:r>
        <w:t>Flip the knife over and repeat</w:t>
      </w:r>
    </w:p>
    <w:p w14:paraId="0035A7DE" w14:textId="77777777" w:rsidR="00620508" w:rsidRDefault="00620508" w:rsidP="00C64ABA">
      <w:pPr>
        <w:numPr>
          <w:ilvl w:val="0"/>
          <w:numId w:val="40"/>
        </w:numPr>
      </w:pPr>
      <w:r>
        <w:t>Test the sharpness by cutting a piece of rope or wood</w:t>
      </w:r>
    </w:p>
    <w:p w14:paraId="25759C75" w14:textId="77777777" w:rsidR="00620508" w:rsidRDefault="00620508" w:rsidP="00620508">
      <w:pPr>
        <w:jc w:val="center"/>
        <w:rPr>
          <w:sz w:val="16"/>
        </w:rPr>
      </w:pPr>
      <w:r>
        <w:rPr>
          <w:noProof/>
          <w:sz w:val="20"/>
        </w:rPr>
        <mc:AlternateContent>
          <mc:Choice Requires="wps">
            <w:drawing>
              <wp:anchor distT="0" distB="0" distL="114300" distR="114300" simplePos="0" relativeHeight="251698176" behindDoc="0" locked="0" layoutInCell="1" allowOverlap="1" wp14:anchorId="1E56CFFF" wp14:editId="03763E9C">
                <wp:simplePos x="0" y="0"/>
                <wp:positionH relativeFrom="column">
                  <wp:posOffset>1327150</wp:posOffset>
                </wp:positionH>
                <wp:positionV relativeFrom="paragraph">
                  <wp:posOffset>44450</wp:posOffset>
                </wp:positionV>
                <wp:extent cx="2948305" cy="1363980"/>
                <wp:effectExtent l="0" t="0" r="0" b="0"/>
                <wp:wrapNone/>
                <wp:docPr id="423" name="Text 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305" cy="13639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1F9C36" w14:textId="77777777" w:rsidR="00376C4F" w:rsidRDefault="00376C4F" w:rsidP="00620508">
                            <w:r>
                              <w:rPr>
                                <w:noProof/>
                                <w:sz w:val="20"/>
                              </w:rPr>
                              <w:drawing>
                                <wp:inline distT="0" distB="0" distL="0" distR="0" wp14:anchorId="76F44E94" wp14:editId="1577791B">
                                  <wp:extent cx="2762250" cy="1276350"/>
                                  <wp:effectExtent l="0" t="0" r="0" b="0"/>
                                  <wp:docPr id="62" name="Picture 62" descr="kaknif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kaknife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762250" cy="12763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7" o:spid="_x0000_s1053" type="#_x0000_t202" style="position:absolute;left:0;text-align:left;margin-left:104.5pt;margin-top:3.5pt;width:232.15pt;height:107.4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" stroked="f">
                <v:textbox>
                  <w:txbxContent>
                    <w:p w14:paraId="771F9C36" w14:textId="77777777" w:rsidR="00207A87" w:rsidRDefault="00207A87" w:rsidP="00620508">
                      <w:r>
                        <w:rPr>
                          <w:noProof/>
                          <w:sz w:val="20"/>
                        </w:rPr>
                        <w:drawing>
                          <wp:inline distT="0" distB="0" distL="0" distR="0" wp14:anchorId="76F44E94" wp14:editId="1577791B">
                            <wp:extent cx="2762250" cy="1276350"/>
                            <wp:effectExtent l="0" t="0" r="0" b="0"/>
                            <wp:docPr id="62" name="Picture 62" descr="kaknif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kaknife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762250" cy="1276350"/>
                                    </a:xfrm>
                                    <a:prstGeom prst="rect">
                                      <a:avLst/>
                                    </a:prstGeom>
                                    <a:noFill/>
                                    <a:ln>
                                      <a:noFill/>
                                    </a:ln>
                                  </pic:spPr>
                                </pic:pic>
                              </a:graphicData>
                            </a:graphic>
                          </wp:inline>
                        </w:drawing>
                      </w:r>
                    </w:p>
                  </w:txbxContent>
                </v:textbox>
              </v:shape>
            </w:pict>
          </mc:Fallback>
        </mc:AlternateContent>
      </w:r>
    </w:p>
    <w:p w14:paraId="2BFFFFCF" w14:textId="77777777" w:rsidR="00620508" w:rsidRDefault="00620508" w:rsidP="00620508">
      <w:pPr>
        <w:rPr>
          <w:sz w:val="16"/>
          <w:u w:val="single"/>
        </w:rPr>
      </w:pPr>
    </w:p>
    <w:p w14:paraId="17057F1E" w14:textId="77777777" w:rsidR="00620508" w:rsidRDefault="00620508" w:rsidP="00620508">
      <w:pPr>
        <w:rPr>
          <w:sz w:val="16"/>
          <w:u w:val="single"/>
        </w:rPr>
      </w:pPr>
    </w:p>
    <w:p w14:paraId="48EA7059" w14:textId="77777777" w:rsidR="00620508" w:rsidRDefault="00620508" w:rsidP="00620508">
      <w:pPr>
        <w:rPr>
          <w:sz w:val="16"/>
          <w:u w:val="single"/>
        </w:rPr>
      </w:pPr>
    </w:p>
    <w:p w14:paraId="64E4E6FD" w14:textId="77777777" w:rsidR="00620508" w:rsidRDefault="00620508" w:rsidP="00620508">
      <w:pPr>
        <w:rPr>
          <w:sz w:val="16"/>
          <w:u w:val="single"/>
        </w:rPr>
      </w:pPr>
    </w:p>
    <w:p w14:paraId="3C7E5DE3" w14:textId="77777777" w:rsidR="00620508" w:rsidRDefault="00620508" w:rsidP="00620508">
      <w:pPr>
        <w:rPr>
          <w:sz w:val="16"/>
          <w:u w:val="single"/>
        </w:rPr>
      </w:pPr>
    </w:p>
    <w:p w14:paraId="56E4AF78" w14:textId="77777777" w:rsidR="00620508" w:rsidRDefault="00620508" w:rsidP="00620508">
      <w:pPr>
        <w:rPr>
          <w:sz w:val="16"/>
          <w:u w:val="single"/>
        </w:rPr>
      </w:pPr>
    </w:p>
    <w:p w14:paraId="1E2C7EEA" w14:textId="77777777" w:rsidR="00620508" w:rsidRDefault="00620508" w:rsidP="00620508">
      <w:pPr>
        <w:pStyle w:val="Heading4"/>
      </w:pPr>
      <w:r>
        <w:t>Useful Things You Can Make With A Knife</w:t>
      </w:r>
    </w:p>
    <w:p w14:paraId="2C0D9533" w14:textId="77777777" w:rsidR="00620508" w:rsidRDefault="00620508" w:rsidP="00620508">
      <w:r>
        <w:t>Be prepared to demonstrate one of the following skills (bring own sticks for demonstration):</w:t>
      </w:r>
    </w:p>
    <w:p w14:paraId="2021963A" w14:textId="77777777" w:rsidR="00620508" w:rsidRDefault="00620508" w:rsidP="00C64ABA">
      <w:pPr>
        <w:numPr>
          <w:ilvl w:val="0"/>
          <w:numId w:val="40"/>
        </w:numPr>
      </w:pPr>
      <w:r>
        <w:rPr>
          <w:noProof/>
          <w:sz w:val="20"/>
        </w:rPr>
        <mc:AlternateContent>
          <mc:Choice Requires="wps">
            <w:drawing>
              <wp:anchor distT="0" distB="0" distL="114300" distR="114300" simplePos="0" relativeHeight="251697152" behindDoc="0" locked="0" layoutInCell="1" allowOverlap="1" wp14:anchorId="6A4C9965" wp14:editId="17A5B6C6">
                <wp:simplePos x="0" y="0"/>
                <wp:positionH relativeFrom="column">
                  <wp:posOffset>4051300</wp:posOffset>
                </wp:positionH>
                <wp:positionV relativeFrom="paragraph">
                  <wp:posOffset>32385</wp:posOffset>
                </wp:positionV>
                <wp:extent cx="1945005" cy="1424305"/>
                <wp:effectExtent l="0" t="0" r="0" b="0"/>
                <wp:wrapNone/>
                <wp:docPr id="422" name="Text Box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5005" cy="14243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34ACEF" w14:textId="77777777" w:rsidR="00376C4F" w:rsidRDefault="00F017CA" w:rsidP="00620508">
                            <w:r>
                              <w:pict w14:anchorId="236DC5AB">
                                <v:shape id="_x0000_i1028" type="#_x0000_t75" style="width:138pt;height:104pt">
                                  <v:imagedata r:id="rId47" o:title=""/>
                                </v:shape>
                              </w:pi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6" o:spid="_x0000_s1054" type="#_x0000_t202" style="position:absolute;left:0;text-align:left;margin-left:319pt;margin-top:2.55pt;width:153.15pt;height:112.1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" stroked="f">
                <v:textbox>
                  <w:txbxContent>
                    <w:p w14:paraId="5434ACEF" w14:textId="77777777" w:rsidR="00207A87" w:rsidRDefault="00207A87" w:rsidP="00620508">
                      <w:r>
                        <w:object w:dxaOrig="4905" w:dyaOrig="3715" w14:anchorId="236DC5AB">
                          <v:shape id="_x0000_i1028" type="#_x0000_t75" style="width:138pt;height:104pt" o:ole="">
                            <v:imagedata r:id="rId48" o:title=""/>
                          </v:shape>
                          <o:OLEObject Type="Embed" ProgID="CorelPhotoPaint.Image.7" ShapeID="_x0000_i1028" DrawAspect="Content" ObjectID="_1369821853"/>
                        </w:object>
                      </w:r>
                    </w:p>
                  </w:txbxContent>
                </v:textbox>
              </v:shape>
            </w:pict>
          </mc:Fallback>
        </mc:AlternateContent>
      </w:r>
      <w:r>
        <w:t>Make a fuzz stick; it is a great fire starter</w:t>
      </w:r>
    </w:p>
    <w:p w14:paraId="438CFA99" w14:textId="77777777" w:rsidR="00620508" w:rsidRDefault="00620508" w:rsidP="00C64ABA">
      <w:pPr>
        <w:numPr>
          <w:ilvl w:val="0"/>
          <w:numId w:val="40"/>
        </w:numPr>
      </w:pPr>
      <w:r>
        <w:t>Whittle stick to a point (be sure to clean up any shavings)</w:t>
      </w:r>
    </w:p>
    <w:p w14:paraId="12769D05" w14:textId="77777777" w:rsidR="00620508" w:rsidRDefault="00620508" w:rsidP="00C64ABA">
      <w:pPr>
        <w:numPr>
          <w:ilvl w:val="0"/>
          <w:numId w:val="40"/>
        </w:numPr>
      </w:pPr>
      <w:r>
        <w:t xml:space="preserve">Chopsticks – if you’re feeling creative </w:t>
      </w:r>
      <w:r>
        <w:rPr>
          <w:noProof/>
        </w:rPr>
        <w:sym w:font="Wingdings" w:char="F04A"/>
      </w:r>
    </w:p>
    <w:p w14:paraId="6B728FB2" w14:textId="77777777" w:rsidR="00620508" w:rsidRDefault="00620508" w:rsidP="00620508">
      <w:pPr>
        <w:rPr>
          <w:noProof/>
        </w:rPr>
      </w:pPr>
    </w:p>
    <w:p w14:paraId="24FF996D" w14:textId="77777777" w:rsidR="00620508" w:rsidRDefault="00620508" w:rsidP="00620508">
      <w:pPr>
        <w:jc w:val="center"/>
      </w:pPr>
    </w:p>
    <w:p w14:paraId="7CADA484" w14:textId="77777777" w:rsidR="00620508" w:rsidRDefault="00620508" w:rsidP="00620508">
      <w:pPr>
        <w:jc w:val="center"/>
      </w:pPr>
    </w:p>
    <w:p w14:paraId="2C8D4574" w14:textId="77777777" w:rsidR="00620508" w:rsidRDefault="00620508" w:rsidP="00620508">
      <w:pPr>
        <w:jc w:val="center"/>
      </w:pPr>
    </w:p>
    <w:p w14:paraId="42AE4364" w14:textId="77777777" w:rsidR="00620508" w:rsidRDefault="00620508" w:rsidP="00620508">
      <w:pPr>
        <w:jc w:val="center"/>
      </w:pPr>
    </w:p>
    <w:p w14:paraId="325C1B69" w14:textId="77777777" w:rsidR="00620508" w:rsidRPr="005F3402" w:rsidRDefault="00620508" w:rsidP="00620508">
      <w:pPr>
        <w:pStyle w:val="Heading1"/>
        <w:rPr>
          <w:sz w:val="40"/>
        </w:rPr>
      </w:pPr>
      <w:bookmarkStart w:id="11" w:name="_Toc246497690"/>
      <w:bookmarkStart w:id="12" w:name="_Toc246497959"/>
      <w:r w:rsidRPr="005F3402">
        <w:rPr>
          <w:sz w:val="40"/>
        </w:rPr>
        <w:t>KNOTS</w:t>
      </w:r>
      <w:bookmarkEnd w:id="11"/>
      <w:bookmarkEnd w:id="12"/>
    </w:p>
    <w:p w14:paraId="12945AF2" w14:textId="77777777" w:rsidR="00620508" w:rsidRDefault="00620508" w:rsidP="00620508"/>
    <w:p w14:paraId="6071BA8C" w14:textId="77777777" w:rsidR="00620508" w:rsidRDefault="00620508" w:rsidP="00620508">
      <w:pPr>
        <w:pStyle w:val="Heading4"/>
      </w:pPr>
      <w:r>
        <w:t>SQUARE KNOT</w:t>
      </w:r>
    </w:p>
    <w:p w14:paraId="060E7563" w14:textId="77777777" w:rsidR="00620508" w:rsidRDefault="00620508" w:rsidP="00620508">
      <w:r>
        <w:t>DEFINITION: Joins 2 ropes together of the same thickness</w:t>
      </w:r>
    </w:p>
    <w:p w14:paraId="73BA1959" w14:textId="77777777" w:rsidR="00620508" w:rsidRDefault="00620508" w:rsidP="00620508"/>
    <w:tbl>
      <w:tblPr>
        <w:tblW w:w="7650" w:type="dxa"/>
        <w:jc w:val="center"/>
        <w:tblCellSpacing w:w="0" w:type="dxa"/>
        <w:tblCellMar>
          <w:left w:w="0" w:type="dxa"/>
          <w:right w:w="0" w:type="dxa"/>
        </w:tblCellMar>
        <w:tblLook w:val="0000" w:firstRow="0" w:lastRow="0" w:firstColumn="0" w:lastColumn="0" w:noHBand="0" w:noVBand="0"/>
      </w:tblPr>
      <w:tblGrid>
        <w:gridCol w:w="7650"/>
      </w:tblGrid>
      <w:tr w:rsidR="00620508" w14:paraId="04276B4C" w14:textId="77777777" w:rsidTr="00620508">
        <w:trPr>
          <w:tblCellSpacing w:w="0" w:type="dxa"/>
          <w:jc w:val="center"/>
        </w:trPr>
        <w:tc>
          <w:tcPr>
            <w:tcW w:w="0" w:type="auto"/>
            <w:vAlign w:val="center"/>
          </w:tcPr>
          <w:tbl>
            <w:tblPr>
              <w:tblW w:w="7650" w:type="dxa"/>
              <w:tblCellSpacing w:w="7" w:type="dxa"/>
              <w:tblCellMar>
                <w:left w:w="0" w:type="dxa"/>
                <w:right w:w="0" w:type="dxa"/>
              </w:tblCellMar>
              <w:tblLook w:val="0000" w:firstRow="0" w:lastRow="0" w:firstColumn="0" w:lastColumn="0" w:noHBand="0" w:noVBand="0"/>
            </w:tblPr>
            <w:tblGrid>
              <w:gridCol w:w="3825"/>
              <w:gridCol w:w="3825"/>
            </w:tblGrid>
            <w:tr w:rsidR="00620508" w14:paraId="686FF007" w14:textId="77777777" w:rsidTr="00620508">
              <w:trPr>
                <w:tblCellSpacing w:w="7" w:type="dxa"/>
              </w:trPr>
              <w:tc>
                <w:tcPr>
                  <w:tcW w:w="0" w:type="auto"/>
                  <w:shd w:val="clear" w:color="auto" w:fill="FFFFFF"/>
                  <w:vAlign w:val="center"/>
                </w:tcPr>
                <w:p w14:paraId="456B68FD" w14:textId="77777777" w:rsidR="00620508" w:rsidRDefault="00620508" w:rsidP="00620508">
                  <w:pPr>
                    <w:rPr>
                      <w:sz w:val="24"/>
                      <w:szCs w:val="24"/>
                    </w:rPr>
                  </w:pPr>
                  <w:r>
                    <w:rPr>
                      <w:noProof/>
                      <w:sz w:val="20"/>
                    </w:rPr>
                    <mc:AlternateContent>
                      <mc:Choice Requires="wps">
                        <w:drawing>
                          <wp:anchor distT="0" distB="0" distL="114300" distR="114300" simplePos="0" relativeHeight="251712512" behindDoc="0" locked="0" layoutInCell="1" allowOverlap="1" wp14:anchorId="4B617FCE" wp14:editId="7670CC50">
                            <wp:simplePos x="0" y="0"/>
                            <wp:positionH relativeFrom="column">
                              <wp:posOffset>1953260</wp:posOffset>
                            </wp:positionH>
                            <wp:positionV relativeFrom="paragraph">
                              <wp:posOffset>176530</wp:posOffset>
                            </wp:positionV>
                            <wp:extent cx="419100" cy="292735"/>
                            <wp:effectExtent l="0" t="0" r="0" b="0"/>
                            <wp:wrapNone/>
                            <wp:docPr id="421" name="Text 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292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B4B5F1" w14:textId="77777777" w:rsidR="00376C4F" w:rsidRDefault="00376C4F" w:rsidP="00620508">
                                        <w:pPr>
                                          <w:jc w:val="center"/>
                                        </w:pPr>
                                        <w: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9" o:spid="_x0000_s1055" type="#_x0000_t202" style="position:absolute;margin-left:153.8pt;margin-top:13.9pt;width:33pt;height:23.0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" stroked="f">
                            <v:textbox>
                              <w:txbxContent>
                                <w:p w14:paraId="09B4B5F1" w14:textId="77777777" w:rsidR="00207A87" w:rsidRDefault="00207A87" w:rsidP="00620508">
                                  <w:pPr>
                                    <w:jc w:val="center"/>
                                  </w:pPr>
                                  <w:r>
                                    <w:t>1</w:t>
                                  </w:r>
                                </w:p>
                              </w:txbxContent>
                            </v:textbox>
                          </v:shape>
                        </w:pict>
                      </mc:Fallback>
                    </mc:AlternateContent>
                  </w:r>
                  <w:r>
                    <w:rPr>
                      <w:noProof/>
                    </w:rPr>
                    <w:drawing>
                      <wp:inline distT="0" distB="0" distL="0" distR="0" wp14:anchorId="605B0808" wp14:editId="1F4FF532">
                        <wp:extent cx="1781175" cy="466725"/>
                        <wp:effectExtent l="0" t="0" r="9525" b="9525"/>
                        <wp:docPr id="12" name="Picture 12" descr="knot007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not007_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781175" cy="466725"/>
                                </a:xfrm>
                                <a:prstGeom prst="rect">
                                  <a:avLst/>
                                </a:prstGeom>
                                <a:noFill/>
                                <a:ln>
                                  <a:noFill/>
                                </a:ln>
                              </pic:spPr>
                            </pic:pic>
                          </a:graphicData>
                        </a:graphic>
                      </wp:inline>
                    </w:drawing>
                  </w:r>
                </w:p>
              </w:tc>
              <w:tc>
                <w:tcPr>
                  <w:tcW w:w="0" w:type="auto"/>
                  <w:shd w:val="clear" w:color="auto" w:fill="FFFFFF"/>
                  <w:vAlign w:val="center"/>
                </w:tcPr>
                <w:p w14:paraId="44A77CEA" w14:textId="77777777" w:rsidR="00620508" w:rsidRDefault="00620508" w:rsidP="00620508">
                  <w:pPr>
                    <w:rPr>
                      <w:sz w:val="24"/>
                      <w:szCs w:val="24"/>
                    </w:rPr>
                  </w:pPr>
                  <w:r>
                    <w:rPr>
                      <w:noProof/>
                      <w:sz w:val="20"/>
                    </w:rPr>
                    <mc:AlternateContent>
                      <mc:Choice Requires="wps">
                        <w:drawing>
                          <wp:anchor distT="0" distB="0" distL="114300" distR="114300" simplePos="0" relativeHeight="251713536" behindDoc="0" locked="0" layoutInCell="1" allowOverlap="1" wp14:anchorId="597E5448" wp14:editId="5E74352E">
                            <wp:simplePos x="0" y="0"/>
                            <wp:positionH relativeFrom="column">
                              <wp:posOffset>1973580</wp:posOffset>
                            </wp:positionH>
                            <wp:positionV relativeFrom="paragraph">
                              <wp:posOffset>176530</wp:posOffset>
                            </wp:positionV>
                            <wp:extent cx="419100" cy="292735"/>
                            <wp:effectExtent l="0" t="0" r="0" b="0"/>
                            <wp:wrapNone/>
                            <wp:docPr id="420" name="Text 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292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D44265" w14:textId="77777777" w:rsidR="00376C4F" w:rsidRDefault="00376C4F" w:rsidP="00620508">
                                        <w:pPr>
                                          <w:jc w:val="center"/>
                                        </w:pPr>
                                        <w: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0" o:spid="_x0000_s1056" type="#_x0000_t202" style="position:absolute;margin-left:155.4pt;margin-top:13.9pt;width:33pt;height:23.0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" stroked="f">
                            <v:textbox>
                              <w:txbxContent>
                                <w:p w14:paraId="4ED44265" w14:textId="77777777" w:rsidR="00207A87" w:rsidRDefault="00207A87" w:rsidP="00620508">
                                  <w:pPr>
                                    <w:jc w:val="center"/>
                                  </w:pPr>
                                  <w:r>
                                    <w:t>2</w:t>
                                  </w:r>
                                </w:p>
                              </w:txbxContent>
                            </v:textbox>
                          </v:shape>
                        </w:pict>
                      </mc:Fallback>
                    </mc:AlternateContent>
                  </w:r>
                  <w:r>
                    <w:rPr>
                      <w:noProof/>
                    </w:rPr>
                    <w:drawing>
                      <wp:inline distT="0" distB="0" distL="0" distR="0" wp14:anchorId="2B291C8C" wp14:editId="633903D8">
                        <wp:extent cx="1781175" cy="466725"/>
                        <wp:effectExtent l="0" t="0" r="9525" b="9525"/>
                        <wp:docPr id="13" name="Picture 13" descr="knot007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knot007_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781175" cy="466725"/>
                                </a:xfrm>
                                <a:prstGeom prst="rect">
                                  <a:avLst/>
                                </a:prstGeom>
                                <a:noFill/>
                                <a:ln>
                                  <a:noFill/>
                                </a:ln>
                              </pic:spPr>
                            </pic:pic>
                          </a:graphicData>
                        </a:graphic>
                      </wp:inline>
                    </w:drawing>
                  </w:r>
                </w:p>
              </w:tc>
            </w:tr>
            <w:tr w:rsidR="00620508" w14:paraId="4DF11363" w14:textId="77777777" w:rsidTr="00620508">
              <w:trPr>
                <w:tblCellSpacing w:w="7" w:type="dxa"/>
              </w:trPr>
              <w:tc>
                <w:tcPr>
                  <w:tcW w:w="0" w:type="auto"/>
                  <w:shd w:val="clear" w:color="auto" w:fill="FFFFFF"/>
                  <w:vAlign w:val="center"/>
                </w:tcPr>
                <w:p w14:paraId="29582046" w14:textId="77777777" w:rsidR="00620508" w:rsidRDefault="00620508" w:rsidP="00620508">
                  <w:pPr>
                    <w:rPr>
                      <w:sz w:val="24"/>
                      <w:szCs w:val="24"/>
                    </w:rPr>
                  </w:pPr>
                  <w:r>
                    <w:rPr>
                      <w:noProof/>
                      <w:sz w:val="20"/>
                    </w:rPr>
                    <mc:AlternateContent>
                      <mc:Choice Requires="wps">
                        <w:drawing>
                          <wp:anchor distT="0" distB="0" distL="114300" distR="114300" simplePos="0" relativeHeight="251714560" behindDoc="0" locked="0" layoutInCell="1" allowOverlap="1" wp14:anchorId="1D555F45" wp14:editId="6F349FD2">
                            <wp:simplePos x="0" y="0"/>
                            <wp:positionH relativeFrom="column">
                              <wp:posOffset>1953260</wp:posOffset>
                            </wp:positionH>
                            <wp:positionV relativeFrom="paragraph">
                              <wp:posOffset>61595</wp:posOffset>
                            </wp:positionV>
                            <wp:extent cx="419100" cy="292735"/>
                            <wp:effectExtent l="0" t="0" r="0" b="0"/>
                            <wp:wrapNone/>
                            <wp:docPr id="419" name="Text 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292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FB86BB" w14:textId="77777777" w:rsidR="00376C4F" w:rsidRDefault="00376C4F" w:rsidP="00620508">
                                        <w:pPr>
                                          <w:jc w:val="center"/>
                                        </w:pPr>
                                        <w: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1" o:spid="_x0000_s1057" type="#_x0000_t202" style="position:absolute;margin-left:153.8pt;margin-top:4.85pt;width:33pt;height:23.0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" stroked="f">
                            <v:textbox>
                              <w:txbxContent>
                                <w:p w14:paraId="73FB86BB" w14:textId="77777777" w:rsidR="00207A87" w:rsidRDefault="00207A87" w:rsidP="00620508">
                                  <w:pPr>
                                    <w:jc w:val="center"/>
                                  </w:pPr>
                                  <w:r>
                                    <w:t>3</w:t>
                                  </w:r>
                                </w:p>
                              </w:txbxContent>
                            </v:textbox>
                          </v:shape>
                        </w:pict>
                      </mc:Fallback>
                    </mc:AlternateContent>
                  </w:r>
                  <w:r w:rsidR="00F017CA">
                    <w:pict w14:anchorId="50E43F9D">
                      <v:shape id="_x0000_i1029" type="#_x0000_t75" style="width:140pt;height:36pt">
                        <v:imagedata r:id="rId51" o:title=""/>
                      </v:shape>
                    </w:pict>
                  </w:r>
                </w:p>
              </w:tc>
              <w:tc>
                <w:tcPr>
                  <w:tcW w:w="0" w:type="auto"/>
                  <w:shd w:val="clear" w:color="auto" w:fill="FFFFFF"/>
                  <w:vAlign w:val="center"/>
                </w:tcPr>
                <w:p w14:paraId="34DAEE34" w14:textId="77777777" w:rsidR="00620508" w:rsidRDefault="00620508" w:rsidP="00620508">
                  <w:pPr>
                    <w:rPr>
                      <w:sz w:val="24"/>
                      <w:szCs w:val="24"/>
                    </w:rPr>
                  </w:pPr>
                  <w:r>
                    <w:rPr>
                      <w:noProof/>
                      <w:sz w:val="20"/>
                    </w:rPr>
                    <mc:AlternateContent>
                      <mc:Choice Requires="wps">
                        <w:drawing>
                          <wp:anchor distT="0" distB="0" distL="114300" distR="114300" simplePos="0" relativeHeight="251715584" behindDoc="0" locked="0" layoutInCell="1" allowOverlap="1" wp14:anchorId="5F693B7B" wp14:editId="631BC888">
                            <wp:simplePos x="0" y="0"/>
                            <wp:positionH relativeFrom="column">
                              <wp:posOffset>1973580</wp:posOffset>
                            </wp:positionH>
                            <wp:positionV relativeFrom="paragraph">
                              <wp:posOffset>61595</wp:posOffset>
                            </wp:positionV>
                            <wp:extent cx="419100" cy="292735"/>
                            <wp:effectExtent l="0" t="0" r="0" b="0"/>
                            <wp:wrapNone/>
                            <wp:docPr id="418" name="Text 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292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CC5C8D" w14:textId="77777777" w:rsidR="00376C4F" w:rsidRDefault="00376C4F" w:rsidP="00620508">
                                        <w:pPr>
                                          <w:jc w:val="center"/>
                                        </w:pPr>
                                        <w: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2" o:spid="_x0000_s1058" type="#_x0000_t202" style="position:absolute;margin-left:155.4pt;margin-top:4.85pt;width:33pt;height:23.0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" stroked="f">
                            <v:textbox>
                              <w:txbxContent>
                                <w:p w14:paraId="48CC5C8D" w14:textId="77777777" w:rsidR="00207A87" w:rsidRDefault="00207A87" w:rsidP="00620508">
                                  <w:pPr>
                                    <w:jc w:val="center"/>
                                  </w:pPr>
                                  <w:r>
                                    <w:t>4</w:t>
                                  </w:r>
                                </w:p>
                              </w:txbxContent>
                            </v:textbox>
                          </v:shape>
                        </w:pict>
                      </mc:Fallback>
                    </mc:AlternateContent>
                  </w:r>
                  <w:r>
                    <w:rPr>
                      <w:noProof/>
                    </w:rPr>
                    <w:drawing>
                      <wp:inline distT="0" distB="0" distL="0" distR="0" wp14:anchorId="3BE8E3FF" wp14:editId="707F7843">
                        <wp:extent cx="1781175" cy="466725"/>
                        <wp:effectExtent l="0" t="0" r="9525" b="9525"/>
                        <wp:docPr id="15" name="Picture 15" descr="knot007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knot007_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781175" cy="466725"/>
                                </a:xfrm>
                                <a:prstGeom prst="rect">
                                  <a:avLst/>
                                </a:prstGeom>
                                <a:noFill/>
                                <a:ln>
                                  <a:noFill/>
                                </a:ln>
                              </pic:spPr>
                            </pic:pic>
                          </a:graphicData>
                        </a:graphic>
                      </wp:inline>
                    </w:drawing>
                  </w:r>
                </w:p>
              </w:tc>
            </w:tr>
            <w:tr w:rsidR="00620508" w14:paraId="41AF2562" w14:textId="77777777" w:rsidTr="00620508">
              <w:trPr>
                <w:tblCellSpacing w:w="7" w:type="dxa"/>
              </w:trPr>
              <w:tc>
                <w:tcPr>
                  <w:tcW w:w="0" w:type="auto"/>
                  <w:shd w:val="clear" w:color="auto" w:fill="FFFFFF"/>
                  <w:vAlign w:val="center"/>
                </w:tcPr>
                <w:p w14:paraId="34819648" w14:textId="77777777" w:rsidR="00620508" w:rsidRDefault="00620508" w:rsidP="00620508">
                  <w:pPr>
                    <w:rPr>
                      <w:sz w:val="24"/>
                      <w:szCs w:val="24"/>
                    </w:rPr>
                  </w:pPr>
                  <w:r>
                    <w:rPr>
                      <w:noProof/>
                      <w:sz w:val="20"/>
                    </w:rPr>
                    <mc:AlternateContent>
                      <mc:Choice Requires="wps">
                        <w:drawing>
                          <wp:anchor distT="0" distB="0" distL="114300" distR="114300" simplePos="0" relativeHeight="251716608" behindDoc="0" locked="0" layoutInCell="1" allowOverlap="1" wp14:anchorId="65359F3E" wp14:editId="552B05EF">
                            <wp:simplePos x="0" y="0"/>
                            <wp:positionH relativeFrom="column">
                              <wp:posOffset>1953260</wp:posOffset>
                            </wp:positionH>
                            <wp:positionV relativeFrom="paragraph">
                              <wp:posOffset>136525</wp:posOffset>
                            </wp:positionV>
                            <wp:extent cx="419100" cy="292735"/>
                            <wp:effectExtent l="0" t="0" r="0" b="0"/>
                            <wp:wrapNone/>
                            <wp:docPr id="417" name="Text Box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292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BE6351" w14:textId="77777777" w:rsidR="00376C4F" w:rsidRDefault="00376C4F" w:rsidP="00620508">
                                        <w:pPr>
                                          <w:jc w:val="center"/>
                                        </w:pPr>
                                        <w: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3" o:spid="_x0000_s1059" type="#_x0000_t202" style="position:absolute;margin-left:153.8pt;margin-top:10.75pt;width:33pt;height:23.0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" stroked="f">
                            <v:textbox>
                              <w:txbxContent>
                                <w:p w14:paraId="30BE6351" w14:textId="77777777" w:rsidR="00207A87" w:rsidRDefault="00207A87" w:rsidP="00620508">
                                  <w:pPr>
                                    <w:jc w:val="center"/>
                                  </w:pPr>
                                  <w:r>
                                    <w:t>5</w:t>
                                  </w:r>
                                </w:p>
                              </w:txbxContent>
                            </v:textbox>
                          </v:shape>
                        </w:pict>
                      </mc:Fallback>
                    </mc:AlternateContent>
                  </w:r>
                  <w:r>
                    <w:rPr>
                      <w:noProof/>
                    </w:rPr>
                    <w:drawing>
                      <wp:inline distT="0" distB="0" distL="0" distR="0" wp14:anchorId="6E8F77B1" wp14:editId="10EFA14A">
                        <wp:extent cx="1781175" cy="466725"/>
                        <wp:effectExtent l="0" t="0" r="9525" b="9525"/>
                        <wp:docPr id="16" name="Picture 16" descr="knot007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knot007_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781175" cy="466725"/>
                                </a:xfrm>
                                <a:prstGeom prst="rect">
                                  <a:avLst/>
                                </a:prstGeom>
                                <a:noFill/>
                                <a:ln>
                                  <a:noFill/>
                                </a:ln>
                              </pic:spPr>
                            </pic:pic>
                          </a:graphicData>
                        </a:graphic>
                      </wp:inline>
                    </w:drawing>
                  </w:r>
                </w:p>
              </w:tc>
              <w:tc>
                <w:tcPr>
                  <w:tcW w:w="0" w:type="auto"/>
                  <w:shd w:val="clear" w:color="auto" w:fill="FFFFFF"/>
                  <w:vAlign w:val="center"/>
                </w:tcPr>
                <w:p w14:paraId="6A6F0F69" w14:textId="77777777" w:rsidR="00620508" w:rsidRDefault="00620508" w:rsidP="00620508">
                  <w:pPr>
                    <w:rPr>
                      <w:sz w:val="24"/>
                      <w:szCs w:val="24"/>
                    </w:rPr>
                  </w:pPr>
                  <w:r>
                    <w:rPr>
                      <w:noProof/>
                      <w:sz w:val="20"/>
                    </w:rPr>
                    <mc:AlternateContent>
                      <mc:Choice Requires="wps">
                        <w:drawing>
                          <wp:anchor distT="0" distB="0" distL="114300" distR="114300" simplePos="0" relativeHeight="251717632" behindDoc="0" locked="0" layoutInCell="1" allowOverlap="1" wp14:anchorId="540B3B38" wp14:editId="4DEBBB0B">
                            <wp:simplePos x="0" y="0"/>
                            <wp:positionH relativeFrom="column">
                              <wp:posOffset>1973580</wp:posOffset>
                            </wp:positionH>
                            <wp:positionV relativeFrom="paragraph">
                              <wp:posOffset>136525</wp:posOffset>
                            </wp:positionV>
                            <wp:extent cx="419100" cy="292735"/>
                            <wp:effectExtent l="0" t="0" r="0" b="0"/>
                            <wp:wrapNone/>
                            <wp:docPr id="416" name="Text Box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292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DE3FC7" w14:textId="77777777" w:rsidR="00376C4F" w:rsidRDefault="00376C4F" w:rsidP="00620508">
                                        <w:pPr>
                                          <w:jc w:val="center"/>
                                        </w:pPr>
                                        <w: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4" o:spid="_x0000_s1060" type="#_x0000_t202" style="position:absolute;margin-left:155.4pt;margin-top:10.75pt;width:33pt;height:23.0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" stroked="f">
                            <v:textbox>
                              <w:txbxContent>
                                <w:p w14:paraId="5ADE3FC7" w14:textId="77777777" w:rsidR="00207A87" w:rsidRDefault="00207A87" w:rsidP="00620508">
                                  <w:pPr>
                                    <w:jc w:val="center"/>
                                  </w:pPr>
                                  <w:r>
                                    <w:t>6</w:t>
                                  </w:r>
                                </w:p>
                              </w:txbxContent>
                            </v:textbox>
                          </v:shape>
                        </w:pict>
                      </mc:Fallback>
                    </mc:AlternateContent>
                  </w:r>
                  <w:r>
                    <w:rPr>
                      <w:noProof/>
                    </w:rPr>
                    <w:drawing>
                      <wp:inline distT="0" distB="0" distL="0" distR="0" wp14:anchorId="67737DD2" wp14:editId="54AEBF8C">
                        <wp:extent cx="1781175" cy="466725"/>
                        <wp:effectExtent l="0" t="0" r="9525" b="9525"/>
                        <wp:docPr id="17" name="Picture 17" descr="knot007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knot007_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781175" cy="466725"/>
                                </a:xfrm>
                                <a:prstGeom prst="rect">
                                  <a:avLst/>
                                </a:prstGeom>
                                <a:noFill/>
                                <a:ln>
                                  <a:noFill/>
                                </a:ln>
                              </pic:spPr>
                            </pic:pic>
                          </a:graphicData>
                        </a:graphic>
                      </wp:inline>
                    </w:drawing>
                  </w:r>
                </w:p>
              </w:tc>
            </w:tr>
          </w:tbl>
          <w:p w14:paraId="7739EC33" w14:textId="77777777" w:rsidR="00620508" w:rsidRDefault="00620508" w:rsidP="00620508">
            <w:pPr>
              <w:rPr>
                <w:sz w:val="24"/>
                <w:szCs w:val="24"/>
              </w:rPr>
            </w:pPr>
          </w:p>
        </w:tc>
      </w:tr>
    </w:tbl>
    <w:p w14:paraId="774C055E" w14:textId="77777777" w:rsidR="00620508" w:rsidRDefault="00620508" w:rsidP="00620508">
      <w:pPr>
        <w:pStyle w:val="Heading4"/>
      </w:pPr>
      <w:r>
        <w:t>Comments:</w:t>
      </w:r>
    </w:p>
    <w:p w14:paraId="3A76E148" w14:textId="77777777" w:rsidR="00620508" w:rsidRDefault="00620508" w:rsidP="00C64ABA">
      <w:pPr>
        <w:numPr>
          <w:ilvl w:val="0"/>
          <w:numId w:val="41"/>
        </w:numPr>
        <w:rPr>
          <w:szCs w:val="24"/>
        </w:rPr>
      </w:pPr>
      <w:r>
        <w:rPr>
          <w:szCs w:val="24"/>
        </w:rPr>
        <w:t>An excellent general-purpose knot for tying two pieces of string or twine together. The square knot is possibly the most commonly used knot for the job, and is easy to learn. However, it cannot be overly stressed that the square knot is not a long term or secure knot</w:t>
      </w:r>
    </w:p>
    <w:p w14:paraId="7DAD63FD" w14:textId="77777777" w:rsidR="00620508" w:rsidRDefault="00620508" w:rsidP="00C64ABA">
      <w:pPr>
        <w:numPr>
          <w:ilvl w:val="0"/>
          <w:numId w:val="41"/>
        </w:numPr>
        <w:rPr>
          <w:szCs w:val="24"/>
        </w:rPr>
      </w:pPr>
      <w:r>
        <w:rPr>
          <w:szCs w:val="24"/>
        </w:rPr>
        <w:t>Holding one end of each rope in each hand, pass the left rope over the right, and tuck under. Then pass the same rope, now in the right hand, over the left rope, and tuck under</w:t>
      </w:r>
    </w:p>
    <w:p w14:paraId="7FE1E322" w14:textId="77777777" w:rsidR="00620508" w:rsidRDefault="00620508" w:rsidP="00C64ABA">
      <w:pPr>
        <w:numPr>
          <w:ilvl w:val="0"/>
          <w:numId w:val="41"/>
        </w:numPr>
        <w:rPr>
          <w:szCs w:val="24"/>
        </w:rPr>
      </w:pPr>
      <w:r>
        <w:rPr>
          <w:szCs w:val="24"/>
        </w:rPr>
        <w:t xml:space="preserve">It is common to chant, "Left over </w:t>
      </w:r>
      <w:proofErr w:type="gramStart"/>
      <w:r>
        <w:rPr>
          <w:szCs w:val="24"/>
        </w:rPr>
        <w:t>Right</w:t>
      </w:r>
      <w:proofErr w:type="gramEnd"/>
      <w:r>
        <w:rPr>
          <w:szCs w:val="24"/>
        </w:rPr>
        <w:t xml:space="preserve"> and Under, Right over Left and Under" when tying the knot. (This can also be performed as "Right over Left and Under, Left over Right and Under")</w:t>
      </w:r>
    </w:p>
    <w:p w14:paraId="17D383DE" w14:textId="77777777" w:rsidR="00620508" w:rsidRDefault="00620508" w:rsidP="00C64ABA">
      <w:pPr>
        <w:numPr>
          <w:ilvl w:val="0"/>
          <w:numId w:val="41"/>
        </w:numPr>
        <w:rPr>
          <w:szCs w:val="24"/>
        </w:rPr>
      </w:pPr>
      <w:r>
        <w:rPr>
          <w:szCs w:val="24"/>
        </w:rPr>
        <w:t xml:space="preserve">Gripping one loose end, and pulling it back over the knot, in the opposite direction, thus straightening the rope that is pulled, can easily undo the square knot. The other rope forms a </w:t>
      </w:r>
      <w:hyperlink r:id="rId55" w:history="1">
        <w:r>
          <w:rPr>
            <w:szCs w:val="24"/>
          </w:rPr>
          <w:t>Lark's Head</w:t>
        </w:r>
      </w:hyperlink>
      <w:r>
        <w:rPr>
          <w:szCs w:val="24"/>
        </w:rPr>
        <w:t xml:space="preserve"> knot, and slips off the tugged rope</w:t>
      </w:r>
    </w:p>
    <w:p w14:paraId="2876A082" w14:textId="77777777" w:rsidR="00620508" w:rsidRDefault="00620508" w:rsidP="00C64ABA">
      <w:pPr>
        <w:numPr>
          <w:ilvl w:val="0"/>
          <w:numId w:val="41"/>
        </w:numPr>
        <w:rPr>
          <w:szCs w:val="24"/>
        </w:rPr>
      </w:pPr>
      <w:r>
        <w:rPr>
          <w:szCs w:val="24"/>
        </w:rPr>
        <w:t xml:space="preserve">Never use this knot to join ropes of two different thicknesses </w:t>
      </w:r>
    </w:p>
    <w:p w14:paraId="69F8724A" w14:textId="77777777" w:rsidR="00620508" w:rsidRDefault="00620508" w:rsidP="00620508"/>
    <w:p w14:paraId="7B4583A1" w14:textId="77777777" w:rsidR="00620508" w:rsidRDefault="00620508" w:rsidP="00620508">
      <w:pPr>
        <w:pStyle w:val="Heading4"/>
      </w:pPr>
      <w:r>
        <w:t>BOWLINE</w:t>
      </w:r>
    </w:p>
    <w:p w14:paraId="34D7B645" w14:textId="77777777" w:rsidR="00620508" w:rsidRDefault="00620508" w:rsidP="00620508">
      <w:r>
        <w:t>DEFINITION: Makes a loop that does not slip (lifesaving)</w:t>
      </w:r>
    </w:p>
    <w:tbl>
      <w:tblPr>
        <w:tblW w:w="7696" w:type="dxa"/>
        <w:jc w:val="center"/>
        <w:tblCellSpacing w:w="0" w:type="dxa"/>
        <w:tblCellMar>
          <w:left w:w="0" w:type="dxa"/>
          <w:right w:w="0" w:type="dxa"/>
        </w:tblCellMar>
        <w:tblLook w:val="0000" w:firstRow="0" w:lastRow="0" w:firstColumn="0" w:lastColumn="0" w:noHBand="0" w:noVBand="0"/>
      </w:tblPr>
      <w:tblGrid>
        <w:gridCol w:w="7696"/>
      </w:tblGrid>
      <w:tr w:rsidR="00620508" w14:paraId="7CE10102" w14:textId="77777777" w:rsidTr="00620508">
        <w:trPr>
          <w:tblCellSpacing w:w="0" w:type="dxa"/>
          <w:jc w:val="center"/>
        </w:trPr>
        <w:tc>
          <w:tcPr>
            <w:tcW w:w="0" w:type="auto"/>
            <w:vAlign w:val="center"/>
          </w:tcPr>
          <w:tbl>
            <w:tblPr>
              <w:tblW w:w="7650" w:type="dxa"/>
              <w:tblCellSpacing w:w="7" w:type="dxa"/>
              <w:tblCellMar>
                <w:left w:w="0" w:type="dxa"/>
                <w:right w:w="0" w:type="dxa"/>
              </w:tblCellMar>
              <w:tblLook w:val="0000" w:firstRow="0" w:lastRow="0" w:firstColumn="0" w:lastColumn="0" w:noHBand="0" w:noVBand="0"/>
            </w:tblPr>
            <w:tblGrid>
              <w:gridCol w:w="1279"/>
              <w:gridCol w:w="1272"/>
              <w:gridCol w:w="1273"/>
              <w:gridCol w:w="1273"/>
              <w:gridCol w:w="1273"/>
              <w:gridCol w:w="1280"/>
            </w:tblGrid>
            <w:tr w:rsidR="00620508" w14:paraId="60AAE841" w14:textId="77777777" w:rsidTr="00620508">
              <w:trPr>
                <w:tblCellSpacing w:w="7" w:type="dxa"/>
              </w:trPr>
              <w:tc>
                <w:tcPr>
                  <w:tcW w:w="0" w:type="auto"/>
                  <w:shd w:val="clear" w:color="auto" w:fill="FFFFFF"/>
                  <w:vAlign w:val="center"/>
                </w:tcPr>
                <w:p w14:paraId="5278356E" w14:textId="77777777" w:rsidR="00620508" w:rsidRDefault="00620508" w:rsidP="00620508">
                  <w:pPr>
                    <w:rPr>
                      <w:sz w:val="24"/>
                      <w:szCs w:val="24"/>
                    </w:rPr>
                  </w:pPr>
                  <w:r>
                    <w:rPr>
                      <w:noProof/>
                    </w:rPr>
                    <w:drawing>
                      <wp:inline distT="0" distB="0" distL="0" distR="0" wp14:anchorId="4EF74B08" wp14:editId="00063E56">
                        <wp:extent cx="762000" cy="2286000"/>
                        <wp:effectExtent l="0" t="0" r="0" b="0"/>
                        <wp:docPr id="18" name="Picture 18" descr="knot001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knot001_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762000" cy="2286000"/>
                                </a:xfrm>
                                <a:prstGeom prst="rect">
                                  <a:avLst/>
                                </a:prstGeom>
                                <a:noFill/>
                                <a:ln>
                                  <a:noFill/>
                                </a:ln>
                              </pic:spPr>
                            </pic:pic>
                          </a:graphicData>
                        </a:graphic>
                      </wp:inline>
                    </w:drawing>
                  </w:r>
                </w:p>
              </w:tc>
              <w:tc>
                <w:tcPr>
                  <w:tcW w:w="0" w:type="auto"/>
                  <w:shd w:val="clear" w:color="auto" w:fill="FFFFFF"/>
                  <w:vAlign w:val="center"/>
                </w:tcPr>
                <w:p w14:paraId="68A697EC" w14:textId="77777777" w:rsidR="00620508" w:rsidRDefault="00620508" w:rsidP="00620508">
                  <w:pPr>
                    <w:rPr>
                      <w:sz w:val="24"/>
                      <w:szCs w:val="24"/>
                    </w:rPr>
                  </w:pPr>
                  <w:r>
                    <w:rPr>
                      <w:noProof/>
                    </w:rPr>
                    <w:drawing>
                      <wp:inline distT="0" distB="0" distL="0" distR="0" wp14:anchorId="0A922736" wp14:editId="23F6FE6A">
                        <wp:extent cx="762000" cy="2286000"/>
                        <wp:effectExtent l="0" t="0" r="0" b="0"/>
                        <wp:docPr id="19" name="Picture 19" descr="knot001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knot001_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762000" cy="2286000"/>
                                </a:xfrm>
                                <a:prstGeom prst="rect">
                                  <a:avLst/>
                                </a:prstGeom>
                                <a:noFill/>
                                <a:ln>
                                  <a:noFill/>
                                </a:ln>
                              </pic:spPr>
                            </pic:pic>
                          </a:graphicData>
                        </a:graphic>
                      </wp:inline>
                    </w:drawing>
                  </w:r>
                </w:p>
              </w:tc>
              <w:tc>
                <w:tcPr>
                  <w:tcW w:w="0" w:type="auto"/>
                  <w:shd w:val="clear" w:color="auto" w:fill="FFFFFF"/>
                  <w:vAlign w:val="center"/>
                </w:tcPr>
                <w:p w14:paraId="5A1F2634" w14:textId="77777777" w:rsidR="00620508" w:rsidRDefault="00620508" w:rsidP="00620508">
                  <w:pPr>
                    <w:rPr>
                      <w:sz w:val="24"/>
                      <w:szCs w:val="24"/>
                    </w:rPr>
                  </w:pPr>
                  <w:r>
                    <w:rPr>
                      <w:noProof/>
                    </w:rPr>
                    <w:drawing>
                      <wp:inline distT="0" distB="0" distL="0" distR="0" wp14:anchorId="558AE7B1" wp14:editId="4CE747FE">
                        <wp:extent cx="762000" cy="2286000"/>
                        <wp:effectExtent l="0" t="0" r="0" b="0"/>
                        <wp:docPr id="20" name="Picture 20" descr="knot001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knot001_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762000" cy="2286000"/>
                                </a:xfrm>
                                <a:prstGeom prst="rect">
                                  <a:avLst/>
                                </a:prstGeom>
                                <a:noFill/>
                                <a:ln>
                                  <a:noFill/>
                                </a:ln>
                              </pic:spPr>
                            </pic:pic>
                          </a:graphicData>
                        </a:graphic>
                      </wp:inline>
                    </w:drawing>
                  </w:r>
                </w:p>
              </w:tc>
              <w:tc>
                <w:tcPr>
                  <w:tcW w:w="0" w:type="auto"/>
                  <w:shd w:val="clear" w:color="auto" w:fill="FFFFFF"/>
                  <w:vAlign w:val="center"/>
                </w:tcPr>
                <w:p w14:paraId="78098130" w14:textId="77777777" w:rsidR="00620508" w:rsidRDefault="00620508" w:rsidP="00620508">
                  <w:pPr>
                    <w:rPr>
                      <w:sz w:val="24"/>
                      <w:szCs w:val="24"/>
                    </w:rPr>
                  </w:pPr>
                  <w:r>
                    <w:rPr>
                      <w:noProof/>
                    </w:rPr>
                    <w:drawing>
                      <wp:inline distT="0" distB="0" distL="0" distR="0" wp14:anchorId="5FC1BB2E" wp14:editId="2636C0BC">
                        <wp:extent cx="762000" cy="2286000"/>
                        <wp:effectExtent l="0" t="0" r="0" b="0"/>
                        <wp:docPr id="21" name="Picture 21" descr="knot001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not001_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762000" cy="2286000"/>
                                </a:xfrm>
                                <a:prstGeom prst="rect">
                                  <a:avLst/>
                                </a:prstGeom>
                                <a:noFill/>
                                <a:ln>
                                  <a:noFill/>
                                </a:ln>
                              </pic:spPr>
                            </pic:pic>
                          </a:graphicData>
                        </a:graphic>
                      </wp:inline>
                    </w:drawing>
                  </w:r>
                </w:p>
              </w:tc>
              <w:tc>
                <w:tcPr>
                  <w:tcW w:w="0" w:type="auto"/>
                  <w:shd w:val="clear" w:color="auto" w:fill="FFFFFF"/>
                  <w:vAlign w:val="center"/>
                </w:tcPr>
                <w:p w14:paraId="1FAE08A6" w14:textId="77777777" w:rsidR="00620508" w:rsidRDefault="00620508" w:rsidP="00620508">
                  <w:pPr>
                    <w:rPr>
                      <w:sz w:val="24"/>
                      <w:szCs w:val="24"/>
                    </w:rPr>
                  </w:pPr>
                  <w:r>
                    <w:rPr>
                      <w:noProof/>
                    </w:rPr>
                    <w:drawing>
                      <wp:inline distT="0" distB="0" distL="0" distR="0" wp14:anchorId="1D8CAACA" wp14:editId="3880CD97">
                        <wp:extent cx="762000" cy="2286000"/>
                        <wp:effectExtent l="0" t="0" r="0" b="0"/>
                        <wp:docPr id="22" name="Picture 22" descr="knot001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knot001_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762000" cy="2286000"/>
                                </a:xfrm>
                                <a:prstGeom prst="rect">
                                  <a:avLst/>
                                </a:prstGeom>
                                <a:noFill/>
                                <a:ln>
                                  <a:noFill/>
                                </a:ln>
                              </pic:spPr>
                            </pic:pic>
                          </a:graphicData>
                        </a:graphic>
                      </wp:inline>
                    </w:drawing>
                  </w:r>
                </w:p>
              </w:tc>
              <w:tc>
                <w:tcPr>
                  <w:tcW w:w="0" w:type="auto"/>
                  <w:shd w:val="clear" w:color="auto" w:fill="FFFFFF"/>
                  <w:vAlign w:val="center"/>
                </w:tcPr>
                <w:p w14:paraId="728E85AB" w14:textId="77777777" w:rsidR="00620508" w:rsidRDefault="00620508" w:rsidP="00620508">
                  <w:pPr>
                    <w:rPr>
                      <w:sz w:val="24"/>
                      <w:szCs w:val="24"/>
                    </w:rPr>
                  </w:pPr>
                  <w:r>
                    <w:rPr>
                      <w:noProof/>
                    </w:rPr>
                    <w:drawing>
                      <wp:inline distT="0" distB="0" distL="0" distR="0" wp14:anchorId="405BFB43" wp14:editId="23C31847">
                        <wp:extent cx="762000" cy="2286000"/>
                        <wp:effectExtent l="0" t="0" r="0" b="0"/>
                        <wp:docPr id="23" name="Picture 23" descr="knot001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knot001_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762000" cy="2286000"/>
                                </a:xfrm>
                                <a:prstGeom prst="rect">
                                  <a:avLst/>
                                </a:prstGeom>
                                <a:noFill/>
                                <a:ln>
                                  <a:noFill/>
                                </a:ln>
                              </pic:spPr>
                            </pic:pic>
                          </a:graphicData>
                        </a:graphic>
                      </wp:inline>
                    </w:drawing>
                  </w:r>
                </w:p>
              </w:tc>
            </w:tr>
          </w:tbl>
          <w:p w14:paraId="179CFEA0" w14:textId="77777777" w:rsidR="00620508" w:rsidRDefault="00620508" w:rsidP="00620508">
            <w:pPr>
              <w:rPr>
                <w:sz w:val="24"/>
                <w:szCs w:val="24"/>
              </w:rPr>
            </w:pPr>
          </w:p>
        </w:tc>
      </w:tr>
    </w:tbl>
    <w:p w14:paraId="5EF0B577" w14:textId="77777777" w:rsidR="00620508" w:rsidRDefault="00620508" w:rsidP="00620508">
      <w:pPr>
        <w:pStyle w:val="Heading4"/>
      </w:pPr>
    </w:p>
    <w:p w14:paraId="536E8D4A" w14:textId="77777777" w:rsidR="00620508" w:rsidRDefault="00620508" w:rsidP="00620508">
      <w:pPr>
        <w:pStyle w:val="Heading4"/>
      </w:pPr>
      <w:r>
        <w:t>Comments:</w:t>
      </w:r>
    </w:p>
    <w:p w14:paraId="532F41C6" w14:textId="77777777" w:rsidR="00620508" w:rsidRDefault="00620508" w:rsidP="00C64ABA">
      <w:pPr>
        <w:numPr>
          <w:ilvl w:val="0"/>
          <w:numId w:val="41"/>
        </w:numPr>
        <w:rPr>
          <w:szCs w:val="24"/>
        </w:rPr>
      </w:pPr>
      <w:r>
        <w:rPr>
          <w:szCs w:val="24"/>
        </w:rPr>
        <w:t>A commonly used knot to tie a loop in the end of a rope. It has the advantage of not jamming, compared to some other loop forming knots (for example when using an overhand knot on a large bight to form a loop)</w:t>
      </w:r>
    </w:p>
    <w:p w14:paraId="56FB265D" w14:textId="77777777" w:rsidR="00620508" w:rsidRDefault="00620508" w:rsidP="00C64ABA">
      <w:pPr>
        <w:numPr>
          <w:ilvl w:val="0"/>
          <w:numId w:val="41"/>
        </w:numPr>
        <w:rPr>
          <w:szCs w:val="24"/>
        </w:rPr>
      </w:pPr>
      <w:r>
        <w:rPr>
          <w:szCs w:val="24"/>
        </w:rPr>
        <w:t>Form a small loop (the direction is important), and pass the free end of the knot up through the loop, around behind the standing part of the rope, and back down through the loop</w:t>
      </w:r>
    </w:p>
    <w:p w14:paraId="7BFBAB07" w14:textId="77777777" w:rsidR="00620508" w:rsidRDefault="00620508" w:rsidP="00C64ABA">
      <w:pPr>
        <w:numPr>
          <w:ilvl w:val="0"/>
          <w:numId w:val="41"/>
        </w:numPr>
        <w:rPr>
          <w:szCs w:val="24"/>
        </w:rPr>
      </w:pPr>
      <w:r>
        <w:rPr>
          <w:szCs w:val="24"/>
        </w:rPr>
        <w:t>A chant used by many to remember this knot is "The rabbit comes out of the hole, round the tree, and back down the hole again", where the hole is the small loop, and the rabbit is the running end of the rope</w:t>
      </w:r>
    </w:p>
    <w:p w14:paraId="00DD254E" w14:textId="77777777" w:rsidR="00620508" w:rsidRDefault="00620508" w:rsidP="00C64ABA">
      <w:pPr>
        <w:numPr>
          <w:ilvl w:val="0"/>
          <w:numId w:val="41"/>
        </w:numPr>
        <w:rPr>
          <w:szCs w:val="24"/>
        </w:rPr>
      </w:pPr>
      <w:r>
        <w:rPr>
          <w:szCs w:val="24"/>
        </w:rPr>
        <w:t>To quickly identify if you have tied the Bowline normal or left handed, check to see that the running end exits the knot on the inside of the loop</w:t>
      </w:r>
    </w:p>
    <w:p w14:paraId="3EECDB42" w14:textId="77777777" w:rsidR="00620508" w:rsidRDefault="00620508" w:rsidP="00C64ABA">
      <w:pPr>
        <w:numPr>
          <w:ilvl w:val="0"/>
          <w:numId w:val="41"/>
        </w:numPr>
        <w:rPr>
          <w:szCs w:val="24"/>
        </w:rPr>
      </w:pPr>
      <w:r>
        <w:rPr>
          <w:szCs w:val="24"/>
        </w:rPr>
        <w:t>For added security, finish the knot with a stop knot such as a Figure of Eight knot to remove any possibility of the Bowline slipping</w:t>
      </w:r>
    </w:p>
    <w:p w14:paraId="1FA4361E" w14:textId="77777777" w:rsidR="00620508" w:rsidRDefault="00620508" w:rsidP="00C64ABA">
      <w:pPr>
        <w:numPr>
          <w:ilvl w:val="0"/>
          <w:numId w:val="41"/>
        </w:numPr>
        <w:rPr>
          <w:szCs w:val="24"/>
        </w:rPr>
      </w:pPr>
      <w:r>
        <w:rPr>
          <w:szCs w:val="24"/>
        </w:rPr>
        <w:t>If you use this knot in a man-carrying situation - perhaps a rescue where a harness is unavailable - then you MUST use a stop knot as mentioned above</w:t>
      </w:r>
    </w:p>
    <w:p w14:paraId="79BCD23F" w14:textId="77777777" w:rsidR="00620508" w:rsidRDefault="00620508" w:rsidP="00620508"/>
    <w:p w14:paraId="5BDAA150" w14:textId="77777777" w:rsidR="00620508" w:rsidRDefault="00620508" w:rsidP="00620508">
      <w:r>
        <w:rPr>
          <w:b/>
          <w:bCs/>
        </w:rPr>
        <w:t>CLOVE</w:t>
      </w:r>
      <w:r>
        <w:t xml:space="preserve"> </w:t>
      </w:r>
      <w:r>
        <w:rPr>
          <w:b/>
          <w:bCs/>
        </w:rPr>
        <w:t>HITCH</w:t>
      </w:r>
    </w:p>
    <w:p w14:paraId="6D6B5F96" w14:textId="77777777" w:rsidR="00620508" w:rsidRDefault="00620508" w:rsidP="00620508">
      <w:r>
        <w:t>DEFINITION: Used to put up a dish line and to start lashing</w:t>
      </w:r>
    </w:p>
    <w:p w14:paraId="4B3F026A" w14:textId="77777777" w:rsidR="00620508" w:rsidRDefault="00620508" w:rsidP="00620508"/>
    <w:tbl>
      <w:tblPr>
        <w:tblW w:w="7650" w:type="dxa"/>
        <w:jc w:val="center"/>
        <w:tblCellSpacing w:w="0" w:type="dxa"/>
        <w:tblCellMar>
          <w:left w:w="0" w:type="dxa"/>
          <w:right w:w="0" w:type="dxa"/>
        </w:tblCellMar>
        <w:tblLook w:val="0000" w:firstRow="0" w:lastRow="0" w:firstColumn="0" w:lastColumn="0" w:noHBand="0" w:noVBand="0"/>
      </w:tblPr>
      <w:tblGrid>
        <w:gridCol w:w="7650"/>
      </w:tblGrid>
      <w:tr w:rsidR="00620508" w14:paraId="3C94687B" w14:textId="77777777" w:rsidTr="00620508">
        <w:trPr>
          <w:tblCellSpacing w:w="0" w:type="dxa"/>
          <w:jc w:val="center"/>
        </w:trPr>
        <w:tc>
          <w:tcPr>
            <w:tcW w:w="0" w:type="auto"/>
            <w:vAlign w:val="center"/>
          </w:tcPr>
          <w:tbl>
            <w:tblPr>
              <w:tblW w:w="7650" w:type="dxa"/>
              <w:tblCellSpacing w:w="7" w:type="dxa"/>
              <w:tblCellMar>
                <w:left w:w="0" w:type="dxa"/>
                <w:right w:w="0" w:type="dxa"/>
              </w:tblCellMar>
              <w:tblLook w:val="0000" w:firstRow="0" w:lastRow="0" w:firstColumn="0" w:lastColumn="0" w:noHBand="0" w:noVBand="0"/>
            </w:tblPr>
            <w:tblGrid>
              <w:gridCol w:w="3825"/>
              <w:gridCol w:w="3825"/>
            </w:tblGrid>
            <w:tr w:rsidR="00620508" w14:paraId="22A5D0A2" w14:textId="77777777" w:rsidTr="00620508">
              <w:trPr>
                <w:tblCellSpacing w:w="7" w:type="dxa"/>
              </w:trPr>
              <w:tc>
                <w:tcPr>
                  <w:tcW w:w="0" w:type="auto"/>
                  <w:shd w:val="clear" w:color="auto" w:fill="FFFFFF"/>
                  <w:vAlign w:val="center"/>
                </w:tcPr>
                <w:p w14:paraId="4B4C7F56" w14:textId="77777777" w:rsidR="00620508" w:rsidRDefault="00620508" w:rsidP="00620508">
                  <w:pPr>
                    <w:rPr>
                      <w:sz w:val="24"/>
                      <w:szCs w:val="24"/>
                    </w:rPr>
                  </w:pPr>
                  <w:r>
                    <w:rPr>
                      <w:noProof/>
                      <w:sz w:val="20"/>
                    </w:rPr>
                    <mc:AlternateContent>
                      <mc:Choice Requires="wps">
                        <w:drawing>
                          <wp:anchor distT="0" distB="0" distL="114300" distR="114300" simplePos="0" relativeHeight="251708416" behindDoc="0" locked="0" layoutInCell="1" allowOverlap="1" wp14:anchorId="0E871498" wp14:editId="6F2DB28E">
                            <wp:simplePos x="0" y="0"/>
                            <wp:positionH relativeFrom="column">
                              <wp:posOffset>1813560</wp:posOffset>
                            </wp:positionH>
                            <wp:positionV relativeFrom="paragraph">
                              <wp:posOffset>-13335</wp:posOffset>
                            </wp:positionV>
                            <wp:extent cx="558800" cy="379730"/>
                            <wp:effectExtent l="0" t="0" r="0" b="0"/>
                            <wp:wrapNone/>
                            <wp:docPr id="319" name="Text 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3797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0B1B45" w14:textId="77777777" w:rsidR="00376C4F" w:rsidRDefault="00376C4F" w:rsidP="00620508">
                                        <w:pPr>
                                          <w:jc w:val="center"/>
                                        </w:pPr>
                                        <w: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5" o:spid="_x0000_s1061" type="#_x0000_t202" style="position:absolute;margin-left:142.8pt;margin-top:-1pt;width:44pt;height:29.9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" stroked="f">
                            <v:textbox>
                              <w:txbxContent>
                                <w:p w14:paraId="400B1B45" w14:textId="77777777" w:rsidR="00207A87" w:rsidRDefault="00207A87" w:rsidP="00620508">
                                  <w:pPr>
                                    <w:jc w:val="center"/>
                                  </w:pPr>
                                  <w:r>
                                    <w:t>1</w:t>
                                  </w:r>
                                </w:p>
                              </w:txbxContent>
                            </v:textbox>
                          </v:shape>
                        </w:pict>
                      </mc:Fallback>
                    </mc:AlternateContent>
                  </w:r>
                  <w:r>
                    <w:rPr>
                      <w:noProof/>
                    </w:rPr>
                    <w:drawing>
                      <wp:inline distT="0" distB="0" distL="0" distR="0" wp14:anchorId="4727D949" wp14:editId="5EC7AE58">
                        <wp:extent cx="1781175" cy="904875"/>
                        <wp:effectExtent l="0" t="0" r="0" b="9525"/>
                        <wp:docPr id="24" name="Picture 24" descr="knot002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knot002_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781175" cy="904875"/>
                                </a:xfrm>
                                <a:prstGeom prst="rect">
                                  <a:avLst/>
                                </a:prstGeom>
                                <a:noFill/>
                                <a:ln>
                                  <a:noFill/>
                                </a:ln>
                              </pic:spPr>
                            </pic:pic>
                          </a:graphicData>
                        </a:graphic>
                      </wp:inline>
                    </w:drawing>
                  </w:r>
                </w:p>
              </w:tc>
              <w:tc>
                <w:tcPr>
                  <w:tcW w:w="0" w:type="auto"/>
                  <w:shd w:val="clear" w:color="auto" w:fill="FFFFFF"/>
                  <w:vAlign w:val="center"/>
                </w:tcPr>
                <w:p w14:paraId="50BDF67C" w14:textId="77777777" w:rsidR="00620508" w:rsidRDefault="00620508" w:rsidP="00620508">
                  <w:pPr>
                    <w:rPr>
                      <w:sz w:val="24"/>
                      <w:szCs w:val="24"/>
                    </w:rPr>
                  </w:pPr>
                  <w:r>
                    <w:rPr>
                      <w:noProof/>
                      <w:sz w:val="20"/>
                    </w:rPr>
                    <mc:AlternateContent>
                      <mc:Choice Requires="wps">
                        <w:drawing>
                          <wp:anchor distT="0" distB="0" distL="114300" distR="114300" simplePos="0" relativeHeight="251709440" behindDoc="0" locked="0" layoutInCell="1" allowOverlap="1" wp14:anchorId="2D78443B" wp14:editId="79DE523D">
                            <wp:simplePos x="0" y="0"/>
                            <wp:positionH relativeFrom="column">
                              <wp:posOffset>1833880</wp:posOffset>
                            </wp:positionH>
                            <wp:positionV relativeFrom="paragraph">
                              <wp:posOffset>-13335</wp:posOffset>
                            </wp:positionV>
                            <wp:extent cx="558800" cy="379730"/>
                            <wp:effectExtent l="0" t="0" r="0" b="0"/>
                            <wp:wrapNone/>
                            <wp:docPr id="318" name="Text 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3797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1B5C31" w14:textId="77777777" w:rsidR="00376C4F" w:rsidRDefault="00376C4F" w:rsidP="00620508">
                                        <w:pPr>
                                          <w:jc w:val="center"/>
                                        </w:pPr>
                                        <w: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6" o:spid="_x0000_s1062" type="#_x0000_t202" style="position:absolute;margin-left:144.4pt;margin-top:-1pt;width:44pt;height:29.9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" stroked="f">
                            <v:textbox>
                              <w:txbxContent>
                                <w:p w14:paraId="041B5C31" w14:textId="77777777" w:rsidR="00207A87" w:rsidRDefault="00207A87" w:rsidP="00620508">
                                  <w:pPr>
                                    <w:jc w:val="center"/>
                                  </w:pPr>
                                  <w:r>
                                    <w:t>2</w:t>
                                  </w:r>
                                </w:p>
                              </w:txbxContent>
                            </v:textbox>
                          </v:shape>
                        </w:pict>
                      </mc:Fallback>
                    </mc:AlternateContent>
                  </w:r>
                  <w:r>
                    <w:rPr>
                      <w:noProof/>
                    </w:rPr>
                    <w:drawing>
                      <wp:inline distT="0" distB="0" distL="0" distR="0" wp14:anchorId="6105E0F3" wp14:editId="3993AE9B">
                        <wp:extent cx="1781175" cy="904875"/>
                        <wp:effectExtent l="0" t="0" r="0" b="9525"/>
                        <wp:docPr id="25" name="Picture 25" descr="knot002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knot002_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781175" cy="904875"/>
                                </a:xfrm>
                                <a:prstGeom prst="rect">
                                  <a:avLst/>
                                </a:prstGeom>
                                <a:noFill/>
                                <a:ln>
                                  <a:noFill/>
                                </a:ln>
                              </pic:spPr>
                            </pic:pic>
                          </a:graphicData>
                        </a:graphic>
                      </wp:inline>
                    </w:drawing>
                  </w:r>
                </w:p>
              </w:tc>
            </w:tr>
            <w:tr w:rsidR="00620508" w14:paraId="337C3E2C" w14:textId="77777777" w:rsidTr="00620508">
              <w:trPr>
                <w:tblCellSpacing w:w="7" w:type="dxa"/>
              </w:trPr>
              <w:tc>
                <w:tcPr>
                  <w:tcW w:w="0" w:type="auto"/>
                  <w:shd w:val="clear" w:color="auto" w:fill="FFFFFF"/>
                  <w:vAlign w:val="center"/>
                </w:tcPr>
                <w:p w14:paraId="4E41ABAB" w14:textId="77777777" w:rsidR="00620508" w:rsidRDefault="00620508" w:rsidP="00620508">
                  <w:pPr>
                    <w:rPr>
                      <w:sz w:val="24"/>
                      <w:szCs w:val="24"/>
                    </w:rPr>
                  </w:pPr>
                  <w:r>
                    <w:rPr>
                      <w:noProof/>
                      <w:sz w:val="20"/>
                    </w:rPr>
                    <mc:AlternateContent>
                      <mc:Choice Requires="wps">
                        <w:drawing>
                          <wp:anchor distT="0" distB="0" distL="114300" distR="114300" simplePos="0" relativeHeight="251711488" behindDoc="0" locked="0" layoutInCell="1" allowOverlap="1" wp14:anchorId="719E5276" wp14:editId="61CE771F">
                            <wp:simplePos x="0" y="0"/>
                            <wp:positionH relativeFrom="column">
                              <wp:posOffset>1813560</wp:posOffset>
                            </wp:positionH>
                            <wp:positionV relativeFrom="paragraph">
                              <wp:posOffset>3175</wp:posOffset>
                            </wp:positionV>
                            <wp:extent cx="558800" cy="379730"/>
                            <wp:effectExtent l="0" t="0" r="0" b="0"/>
                            <wp:wrapNone/>
                            <wp:docPr id="317" name="Text 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3797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88A60F" w14:textId="77777777" w:rsidR="00376C4F" w:rsidRDefault="00376C4F" w:rsidP="00620508">
                                        <w:pPr>
                                          <w:jc w:val="center"/>
                                        </w:pPr>
                                        <w: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8" o:spid="_x0000_s1063" type="#_x0000_t202" style="position:absolute;margin-left:142.8pt;margin-top:.25pt;width:44pt;height:29.9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" stroked="f">
                            <v:textbox>
                              <w:txbxContent>
                                <w:p w14:paraId="7988A60F" w14:textId="77777777" w:rsidR="00207A87" w:rsidRDefault="00207A87" w:rsidP="00620508">
                                  <w:pPr>
                                    <w:jc w:val="center"/>
                                  </w:pPr>
                                  <w:r>
                                    <w:t>3</w:t>
                                  </w:r>
                                </w:p>
                              </w:txbxContent>
                            </v:textbox>
                          </v:shape>
                        </w:pict>
                      </mc:Fallback>
                    </mc:AlternateContent>
                  </w:r>
                  <w:r>
                    <w:rPr>
                      <w:noProof/>
                    </w:rPr>
                    <w:drawing>
                      <wp:inline distT="0" distB="0" distL="0" distR="0" wp14:anchorId="48BCBCA6" wp14:editId="0B9E04B9">
                        <wp:extent cx="1781175" cy="904875"/>
                        <wp:effectExtent l="0" t="0" r="0" b="9525"/>
                        <wp:docPr id="26" name="Picture 26" descr="knot002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knot002_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781175" cy="904875"/>
                                </a:xfrm>
                                <a:prstGeom prst="rect">
                                  <a:avLst/>
                                </a:prstGeom>
                                <a:noFill/>
                                <a:ln>
                                  <a:noFill/>
                                </a:ln>
                              </pic:spPr>
                            </pic:pic>
                          </a:graphicData>
                        </a:graphic>
                      </wp:inline>
                    </w:drawing>
                  </w:r>
                </w:p>
              </w:tc>
              <w:tc>
                <w:tcPr>
                  <w:tcW w:w="0" w:type="auto"/>
                  <w:shd w:val="clear" w:color="auto" w:fill="FFFFFF"/>
                  <w:vAlign w:val="center"/>
                </w:tcPr>
                <w:p w14:paraId="4863B0A3" w14:textId="77777777" w:rsidR="00620508" w:rsidRDefault="00620508" w:rsidP="00620508">
                  <w:pPr>
                    <w:rPr>
                      <w:sz w:val="24"/>
                      <w:szCs w:val="24"/>
                    </w:rPr>
                  </w:pPr>
                  <w:r>
                    <w:rPr>
                      <w:noProof/>
                      <w:sz w:val="20"/>
                    </w:rPr>
                    <mc:AlternateContent>
                      <mc:Choice Requires="wps">
                        <w:drawing>
                          <wp:anchor distT="0" distB="0" distL="114300" distR="114300" simplePos="0" relativeHeight="251710464" behindDoc="0" locked="0" layoutInCell="1" allowOverlap="1" wp14:anchorId="4827ED92" wp14:editId="3ED1D501">
                            <wp:simplePos x="0" y="0"/>
                            <wp:positionH relativeFrom="column">
                              <wp:posOffset>1838325</wp:posOffset>
                            </wp:positionH>
                            <wp:positionV relativeFrom="paragraph">
                              <wp:posOffset>-3810</wp:posOffset>
                            </wp:positionV>
                            <wp:extent cx="558800" cy="379730"/>
                            <wp:effectExtent l="0" t="0" r="0" b="0"/>
                            <wp:wrapNone/>
                            <wp:docPr id="316" name="Text 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3797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77B646" w14:textId="77777777" w:rsidR="00376C4F" w:rsidRDefault="00376C4F" w:rsidP="00620508">
                                        <w:pPr>
                                          <w:jc w:val="center"/>
                                        </w:pPr>
                                        <w: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7" o:spid="_x0000_s1064" type="#_x0000_t202" style="position:absolute;margin-left:144.75pt;margin-top:-.25pt;width:44pt;height:29.9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" stroked="f">
                            <v:textbox>
                              <w:txbxContent>
                                <w:p w14:paraId="5B77B646" w14:textId="77777777" w:rsidR="00207A87" w:rsidRDefault="00207A87" w:rsidP="00620508">
                                  <w:pPr>
                                    <w:jc w:val="center"/>
                                  </w:pPr>
                                  <w:r>
                                    <w:t>4</w:t>
                                  </w:r>
                                </w:p>
                              </w:txbxContent>
                            </v:textbox>
                          </v:shape>
                        </w:pict>
                      </mc:Fallback>
                    </mc:AlternateContent>
                  </w:r>
                  <w:r>
                    <w:rPr>
                      <w:noProof/>
                    </w:rPr>
                    <w:drawing>
                      <wp:inline distT="0" distB="0" distL="0" distR="0" wp14:anchorId="12E54E79" wp14:editId="020039E6">
                        <wp:extent cx="1781175" cy="904875"/>
                        <wp:effectExtent l="0" t="0" r="0" b="9525"/>
                        <wp:docPr id="27" name="Picture 27" descr="knot002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knot002_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781175" cy="904875"/>
                                </a:xfrm>
                                <a:prstGeom prst="rect">
                                  <a:avLst/>
                                </a:prstGeom>
                                <a:noFill/>
                                <a:ln>
                                  <a:noFill/>
                                </a:ln>
                              </pic:spPr>
                            </pic:pic>
                          </a:graphicData>
                        </a:graphic>
                      </wp:inline>
                    </w:drawing>
                  </w:r>
                </w:p>
              </w:tc>
            </w:tr>
          </w:tbl>
          <w:p w14:paraId="4069F979" w14:textId="77777777" w:rsidR="00620508" w:rsidRDefault="00620508" w:rsidP="00620508">
            <w:pPr>
              <w:rPr>
                <w:sz w:val="24"/>
                <w:szCs w:val="24"/>
              </w:rPr>
            </w:pPr>
          </w:p>
        </w:tc>
      </w:tr>
    </w:tbl>
    <w:p w14:paraId="24790223" w14:textId="77777777" w:rsidR="00620508" w:rsidRDefault="00620508" w:rsidP="00620508">
      <w:pPr>
        <w:pStyle w:val="Heading4"/>
      </w:pPr>
      <w:r>
        <w:t>Comments:</w:t>
      </w:r>
    </w:p>
    <w:p w14:paraId="5153CF2E" w14:textId="77777777" w:rsidR="00620508" w:rsidRDefault="00620508" w:rsidP="00C64ABA">
      <w:pPr>
        <w:numPr>
          <w:ilvl w:val="0"/>
          <w:numId w:val="41"/>
        </w:numPr>
        <w:rPr>
          <w:szCs w:val="24"/>
        </w:rPr>
      </w:pPr>
      <w:r>
        <w:rPr>
          <w:szCs w:val="24"/>
        </w:rPr>
        <w:t>Use to attach a rope to a pole, this knot provide a quick and secure result. It rarely jams, and can in fact suffer from the hitch unrolling under tension if the pole can turn. Often used to start and finish lashings</w:t>
      </w:r>
    </w:p>
    <w:p w14:paraId="17400915" w14:textId="77777777" w:rsidR="00620508" w:rsidRDefault="00620508" w:rsidP="00C64ABA">
      <w:pPr>
        <w:numPr>
          <w:ilvl w:val="0"/>
          <w:numId w:val="41"/>
        </w:numPr>
        <w:rPr>
          <w:szCs w:val="24"/>
        </w:rPr>
      </w:pPr>
      <w:r>
        <w:rPr>
          <w:szCs w:val="24"/>
        </w:rPr>
        <w:t>If you are in a situation where the clove hitch may unroll, add a couple of half hitches with the running end to the standing end of the knot, turning it into a "Clove Hitch and Two Half Hitches"</w:t>
      </w:r>
    </w:p>
    <w:p w14:paraId="0EA9174A" w14:textId="77777777" w:rsidR="00620508" w:rsidRDefault="00620508" w:rsidP="00620508">
      <w:r>
        <w:rPr>
          <w:b/>
          <w:bCs/>
          <w:noProof/>
          <w:sz w:val="20"/>
        </w:rPr>
        <mc:AlternateContent>
          <mc:Choice Requires="wps">
            <w:drawing>
              <wp:anchor distT="0" distB="0" distL="114300" distR="114300" simplePos="0" relativeHeight="251705344" behindDoc="0" locked="0" layoutInCell="1" allowOverlap="1" wp14:anchorId="5DB9DA09" wp14:editId="3DEE6EED">
                <wp:simplePos x="0" y="0"/>
                <wp:positionH relativeFrom="column">
                  <wp:posOffset>3562350</wp:posOffset>
                </wp:positionH>
                <wp:positionV relativeFrom="paragraph">
                  <wp:posOffset>34925</wp:posOffset>
                </wp:positionV>
                <wp:extent cx="838200" cy="569595"/>
                <wp:effectExtent l="0" t="0" r="0" b="0"/>
                <wp:wrapNone/>
                <wp:docPr id="315" name="Text Box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5695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B7B424" w14:textId="77777777" w:rsidR="00376C4F" w:rsidRDefault="00376C4F" w:rsidP="00620508">
                            <w:r>
                              <w:t>(Small loops tail)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7" o:spid="_x0000_s1065" type="#_x0000_t202" style="position:absolute;margin-left:280.5pt;margin-top:2.75pt;width:66pt;height:44.8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" stroked="f">
                <v:textbox>
                  <w:txbxContent>
                    <w:p w14:paraId="67B7B424" w14:textId="77777777" w:rsidR="00207A87" w:rsidRDefault="00207A87" w:rsidP="00620508">
                      <w:r>
                        <w:t>(Small loops tail)</w:t>
                      </w:r>
                    </w:p>
                  </w:txbxContent>
                </v:textbox>
              </v:shape>
            </w:pict>
          </mc:Fallback>
        </mc:AlternateContent>
      </w:r>
    </w:p>
    <w:p w14:paraId="07EF2F41" w14:textId="77777777" w:rsidR="00620508" w:rsidRDefault="00620508" w:rsidP="00620508">
      <w:r>
        <w:rPr>
          <w:b/>
          <w:bCs/>
          <w:noProof/>
          <w:sz w:val="20"/>
        </w:rPr>
        <mc:AlternateContent>
          <mc:Choice Requires="wpg">
            <w:drawing>
              <wp:anchor distT="0" distB="0" distL="114300" distR="114300" simplePos="0" relativeHeight="251699200" behindDoc="0" locked="0" layoutInCell="1" allowOverlap="1" wp14:anchorId="7F225AE7" wp14:editId="640643D5">
                <wp:simplePos x="0" y="0"/>
                <wp:positionH relativeFrom="column">
                  <wp:posOffset>4191000</wp:posOffset>
                </wp:positionH>
                <wp:positionV relativeFrom="paragraph">
                  <wp:posOffset>64135</wp:posOffset>
                </wp:positionV>
                <wp:extent cx="1746250" cy="1708785"/>
                <wp:effectExtent l="0" t="0" r="0" b="0"/>
                <wp:wrapNone/>
                <wp:docPr id="305" name="Group 2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46250" cy="1708785"/>
                          <a:chOff x="7930" y="11617"/>
                          <a:chExt cx="2750" cy="2691"/>
                        </a:xfrm>
                      </wpg:grpSpPr>
                      <wps:wsp>
                        <wps:cNvPr id="306" name="Oval 269"/>
                        <wps:cNvSpPr>
                          <a:spLocks noChangeArrowheads="1"/>
                        </wps:cNvSpPr>
                        <wps:spPr bwMode="auto">
                          <a:xfrm>
                            <a:off x="8323" y="11617"/>
                            <a:ext cx="893" cy="737"/>
                          </a:xfrm>
                          <a:prstGeom prst="ellipse">
                            <a:avLst/>
                          </a:prstGeom>
                          <a:solidFill>
                            <a:srgbClr val="FFFFFF"/>
                          </a:solidFill>
                          <a:ln w="57150">
                            <a:solidFill>
                              <a:srgbClr val="000000"/>
                            </a:solidFill>
                            <a:round/>
                            <a:headEnd/>
                            <a:tailEnd/>
                          </a:ln>
                        </wps:spPr>
                        <wps:bodyPr rot="0" vert="horz" wrap="square" lIns="91440" tIns="45720" rIns="91440" bIns="45720" anchor="t" anchorCtr="0" upright="1">
                          <a:noAutofit/>
                        </wps:bodyPr>
                      </wps:wsp>
                      <wps:wsp>
                        <wps:cNvPr id="307" name="Freeform 270"/>
                        <wps:cNvSpPr>
                          <a:spLocks/>
                        </wps:cNvSpPr>
                        <wps:spPr bwMode="auto">
                          <a:xfrm>
                            <a:off x="8225" y="11879"/>
                            <a:ext cx="1145" cy="2356"/>
                          </a:xfrm>
                          <a:custGeom>
                            <a:avLst/>
                            <a:gdLst>
                              <a:gd name="T0" fmla="*/ 0 w 1283"/>
                              <a:gd name="T1" fmla="*/ 1196 h 2691"/>
                              <a:gd name="T2" fmla="*/ 1210 w 1283"/>
                              <a:gd name="T3" fmla="*/ 897 h 2691"/>
                              <a:gd name="T4" fmla="*/ 440 w 1283"/>
                              <a:gd name="T5" fmla="*/ 299 h 2691"/>
                              <a:gd name="T6" fmla="*/ 330 w 1283"/>
                              <a:gd name="T7" fmla="*/ 2691 h 2691"/>
                            </a:gdLst>
                            <a:ahLst/>
                            <a:cxnLst>
                              <a:cxn ang="0">
                                <a:pos x="T0" y="T1"/>
                              </a:cxn>
                              <a:cxn ang="0">
                                <a:pos x="T2" y="T3"/>
                              </a:cxn>
                              <a:cxn ang="0">
                                <a:pos x="T4" y="T5"/>
                              </a:cxn>
                              <a:cxn ang="0">
                                <a:pos x="T6" y="T7"/>
                              </a:cxn>
                            </a:cxnLst>
                            <a:rect l="0" t="0" r="r" b="b"/>
                            <a:pathLst>
                              <a:path w="1283" h="2691">
                                <a:moveTo>
                                  <a:pt x="0" y="1196"/>
                                </a:moveTo>
                                <a:cubicBezTo>
                                  <a:pt x="568" y="1121"/>
                                  <a:pt x="1137" y="1046"/>
                                  <a:pt x="1210" y="897"/>
                                </a:cubicBezTo>
                                <a:cubicBezTo>
                                  <a:pt x="1283" y="748"/>
                                  <a:pt x="587" y="0"/>
                                  <a:pt x="440" y="299"/>
                                </a:cubicBezTo>
                                <a:cubicBezTo>
                                  <a:pt x="293" y="598"/>
                                  <a:pt x="348" y="2292"/>
                                  <a:pt x="330" y="2691"/>
                                </a:cubicBezTo>
                              </a:path>
                            </a:pathLst>
                          </a:custGeom>
                          <a:noFill/>
                          <a:ln w="38100" cmpd="sng">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8" name="Freeform 271"/>
                        <wps:cNvSpPr>
                          <a:spLocks/>
                        </wps:cNvSpPr>
                        <wps:spPr bwMode="auto">
                          <a:xfrm>
                            <a:off x="7930" y="12359"/>
                            <a:ext cx="1621" cy="567"/>
                          </a:xfrm>
                          <a:custGeom>
                            <a:avLst/>
                            <a:gdLst>
                              <a:gd name="T0" fmla="*/ 0 w 1815"/>
                              <a:gd name="T1" fmla="*/ 349 h 648"/>
                              <a:gd name="T2" fmla="*/ 880 w 1815"/>
                              <a:gd name="T3" fmla="*/ 349 h 648"/>
                              <a:gd name="T4" fmla="*/ 1430 w 1815"/>
                              <a:gd name="T5" fmla="*/ 50 h 648"/>
                              <a:gd name="T6" fmla="*/ 1760 w 1815"/>
                              <a:gd name="T7" fmla="*/ 50 h 648"/>
                              <a:gd name="T8" fmla="*/ 1760 w 1815"/>
                              <a:gd name="T9" fmla="*/ 349 h 648"/>
                              <a:gd name="T10" fmla="*/ 1430 w 1815"/>
                              <a:gd name="T11" fmla="*/ 349 h 648"/>
                              <a:gd name="T12" fmla="*/ 1100 w 1815"/>
                              <a:gd name="T13" fmla="*/ 349 h 648"/>
                              <a:gd name="T14" fmla="*/ 660 w 1815"/>
                              <a:gd name="T15" fmla="*/ 349 h 648"/>
                              <a:gd name="T16" fmla="*/ 330 w 1815"/>
                              <a:gd name="T17" fmla="*/ 648 h 6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15" h="648">
                                <a:moveTo>
                                  <a:pt x="0" y="349"/>
                                </a:moveTo>
                                <a:cubicBezTo>
                                  <a:pt x="321" y="374"/>
                                  <a:pt x="642" y="399"/>
                                  <a:pt x="880" y="349"/>
                                </a:cubicBezTo>
                                <a:cubicBezTo>
                                  <a:pt x="1118" y="299"/>
                                  <a:pt x="1283" y="100"/>
                                  <a:pt x="1430" y="50"/>
                                </a:cubicBezTo>
                                <a:cubicBezTo>
                                  <a:pt x="1577" y="0"/>
                                  <a:pt x="1705" y="0"/>
                                  <a:pt x="1760" y="50"/>
                                </a:cubicBezTo>
                                <a:cubicBezTo>
                                  <a:pt x="1815" y="100"/>
                                  <a:pt x="1815" y="299"/>
                                  <a:pt x="1760" y="349"/>
                                </a:cubicBezTo>
                                <a:cubicBezTo>
                                  <a:pt x="1705" y="399"/>
                                  <a:pt x="1540" y="349"/>
                                  <a:pt x="1430" y="349"/>
                                </a:cubicBezTo>
                                <a:cubicBezTo>
                                  <a:pt x="1320" y="349"/>
                                  <a:pt x="1228" y="349"/>
                                  <a:pt x="1100" y="349"/>
                                </a:cubicBezTo>
                                <a:cubicBezTo>
                                  <a:pt x="972" y="349"/>
                                  <a:pt x="788" y="299"/>
                                  <a:pt x="660" y="349"/>
                                </a:cubicBezTo>
                                <a:cubicBezTo>
                                  <a:pt x="532" y="399"/>
                                  <a:pt x="385" y="598"/>
                                  <a:pt x="330" y="648"/>
                                </a:cubicBezTo>
                              </a:path>
                            </a:pathLst>
                          </a:custGeom>
                          <a:noFill/>
                          <a:ln w="38100" cmpd="sng">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1" name="Line 272"/>
                        <wps:cNvCnPr/>
                        <wps:spPr bwMode="auto">
                          <a:xfrm>
                            <a:off x="8716" y="13711"/>
                            <a:ext cx="0" cy="524"/>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312" name="Line 273"/>
                        <wps:cNvCnPr/>
                        <wps:spPr bwMode="auto">
                          <a:xfrm>
                            <a:off x="9698" y="12664"/>
                            <a:ext cx="589" cy="0"/>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313" name="Text Box 274"/>
                        <wps:cNvSpPr txBox="1">
                          <a:spLocks noChangeArrowheads="1"/>
                        </wps:cNvSpPr>
                        <wps:spPr bwMode="auto">
                          <a:xfrm>
                            <a:off x="8912" y="13188"/>
                            <a:ext cx="558" cy="11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6CBFD0" w14:textId="77777777" w:rsidR="00376C4F" w:rsidRDefault="00376C4F" w:rsidP="00620508">
                              <w:pPr>
                                <w:rPr>
                                  <w:b/>
                                  <w:bCs/>
                                </w:rPr>
                              </w:pPr>
                              <w:r>
                                <w:rPr>
                                  <w:b/>
                                  <w:bCs/>
                                </w:rPr>
                                <w:t>P</w:t>
                              </w:r>
                            </w:p>
                            <w:p w14:paraId="44074DA7" w14:textId="77777777" w:rsidR="00376C4F" w:rsidRDefault="00376C4F" w:rsidP="00620508">
                              <w:pPr>
                                <w:rPr>
                                  <w:b/>
                                  <w:bCs/>
                                </w:rPr>
                              </w:pPr>
                              <w:r>
                                <w:rPr>
                                  <w:b/>
                                  <w:bCs/>
                                </w:rPr>
                                <w:t>U</w:t>
                              </w:r>
                            </w:p>
                            <w:p w14:paraId="673AD742" w14:textId="77777777" w:rsidR="00376C4F" w:rsidRDefault="00376C4F" w:rsidP="00620508">
                              <w:pPr>
                                <w:rPr>
                                  <w:b/>
                                  <w:bCs/>
                                </w:rPr>
                              </w:pPr>
                              <w:r>
                                <w:rPr>
                                  <w:b/>
                                  <w:bCs/>
                                </w:rPr>
                                <w:t>L</w:t>
                              </w:r>
                            </w:p>
                            <w:p w14:paraId="5760F13E" w14:textId="77777777" w:rsidR="00376C4F" w:rsidRDefault="00376C4F" w:rsidP="00620508">
                              <w:r>
                                <w:rPr>
                                  <w:b/>
                                  <w:bCs/>
                                </w:rPr>
                                <w:t>L</w:t>
                              </w:r>
                            </w:p>
                          </w:txbxContent>
                        </wps:txbx>
                        <wps:bodyPr rot="0" vert="horz" wrap="square" lIns="91440" tIns="45720" rIns="91440" bIns="45720" anchor="t" anchorCtr="0" upright="1">
                          <a:noAutofit/>
                        </wps:bodyPr>
                      </wps:wsp>
                      <wps:wsp>
                        <wps:cNvPr id="314" name="Text Box 275"/>
                        <wps:cNvSpPr txBox="1">
                          <a:spLocks noChangeArrowheads="1"/>
                        </wps:cNvSpPr>
                        <wps:spPr bwMode="auto">
                          <a:xfrm>
                            <a:off x="9796" y="11879"/>
                            <a:ext cx="884" cy="6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8AEE54" w14:textId="77777777" w:rsidR="00376C4F" w:rsidRDefault="00376C4F" w:rsidP="00620508"/>
                            <w:p w14:paraId="67E5E1C8" w14:textId="77777777" w:rsidR="00376C4F" w:rsidRDefault="00376C4F" w:rsidP="00620508">
                              <w:pPr>
                                <w:pStyle w:val="Heading3"/>
                              </w:pPr>
                              <w:r>
                                <w:t>PULL</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8" o:spid="_x0000_s1066" style="position:absolute;margin-left:330pt;margin-top:5.05pt;width:137.5pt;height:134.55pt;z-index:251699200" coordorigin="7930,11617" coordsize="2750,269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">
                <v:oval id="Oval 269" o:spid="_x0000_s1067" style="position:absolute;left:8323;top:11617;width:893;height:73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W940wAAA&#10;ANwAAAAPAAAAZHJzL2Rvd25yZXYueG1sRI9Bi8IwFITvgv8hPMGbplaQpRpFFEEPHuyK50fzbIrN&#10;S2mirf9+syB4HGa+GWa16W0tXtT6yrGC2TQBQVw4XXGp4Pp7mPyA8AFZY+2YFLzJw2Y9HKww067j&#10;C73yUIpYwj5DBSaEJpPSF4Ys+qlriKN3d63FEGVbSt1iF8ttLdMkWUiLFccFgw3tDBWP/GkVzG3n&#10;OnuSeXq8nfmxLy7zc2qUGo/67RJEoD58wx/6qCOXLOD/TDwCcv0H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lW940wAAAANwAAAAPAAAAAAAAAAAAAAAAAJcCAABkcnMvZG93bnJl&#10;di54bWxQSwUGAAAAAAQABAD1AAAAhAMAAAAA&#10;" strokeweight="4.5pt"/>
                <v:shape id="Freeform 270" o:spid="_x0000_s1068" style="position:absolute;left:8225;top:11879;width:1145;height:2356;visibility:visible;mso-wrap-style:square;v-text-anchor:top" coordsize="1283,269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0MpJnxQAA&#10;ANwAAAAPAAAAZHJzL2Rvd25yZXYueG1sRI9Ba8JAFITvQv/D8gq96a622JK6iigSPQgaC9LbI/ua&#10;pM2+DdlV03/vCoLHYWa+YSazztbiTK2vHGsYDhQI4tyZigsNX4dV/wOED8gGa8ek4Z88zKZPvQkm&#10;xl14T+csFCJC2CeooQyhSaT0eUkW/cA1xNH7ca3FEGVbSNPiJcJtLUdKjaXFiuNCiQ0tSsr/spPV&#10;sN1l6eYtLI8HOg6/f90iVWOTav3y3M0/QQTqwiN8b6+Nhlf1Drcz8QjI6R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QykmfFAAAA3AAAAA8AAAAAAAAAAAAAAAAAlwIAAGRycy9k&#10;b3ducmV2LnhtbFBLBQYAAAAABAAEAPUAAACJAwAAAAA=&#10;" path="m0,1196c568,1121,1137,1046,1210,897,1283,748,587,,440,299,293,598,348,2292,330,2691e" filled="f" strokecolor="blue" strokeweight="3pt">
                  <v:path arrowok="t" o:connecttype="custom" o:connectlocs="0,1047;1080,785;393,262;295,2356" o:connectangles="0,0,0,0"/>
                </v:shape>
                <v:shape id="Freeform 271" o:spid="_x0000_s1069" style="position:absolute;left:7930;top:12359;width:1621;height:567;visibility:visible;mso-wrap-style:square;v-text-anchor:top" coordsize="1815,64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MHBMwwAA&#10;ANwAAAAPAAAAZHJzL2Rvd25yZXYueG1sRE/LasJAFN0X/IfhCt0UnVShaHQUq/S5Mz5weclck2Dm&#10;TpiZxtSvdxaFLg/nPV92phYtOV9ZVvA8TEAQ51ZXXCjY794GExA+IGusLZOCX/KwXPQe5phqe+Ut&#10;tVkoRAxhn6KCMoQmldLnJRn0Q9sQR+5sncEQoSukdniN4aaWoyR5kQYrjg0lNrQuKb9kP0bBk88+&#10;vvnLTYvsNH5fHY6bzWt7U+qx361mIAJ14V/85/7UCsZJXBvPxCMgF3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aMHBMwwAAANwAAAAPAAAAAAAAAAAAAAAAAJcCAABkcnMvZG93&#10;bnJldi54bWxQSwUGAAAAAAQABAD1AAAAhwMAAAAA&#10;" path="m0,349c321,374,642,399,880,349,1118,299,1283,100,1430,50,1577,,1705,,1760,50,1815,100,1815,299,1760,349,1705,399,1540,349,1430,349,1320,349,1228,349,1100,349,972,349,788,299,660,349,532,399,385,598,330,648e" filled="f" strokecolor="blue" strokeweight="3pt">
                  <v:path arrowok="t" o:connecttype="custom" o:connectlocs="0,305;786,305;1277,44;1572,44;1572,305;1277,305;982,305;589,305;295,567" o:connectangles="0,0,0,0,0,0,0,0,0"/>
                </v:shape>
                <v:line id="Line 272" o:spid="_x0000_s1070" style="position:absolute;visibility:visible;mso-wrap-style:square" from="8716,13711" to="8716,1423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lyt08QAAADcAAAADwAAAGRycy9kb3ducmV2LnhtbESPUWvCQBCE3wv9D8cW+lYvsRJK9JRS&#10;KbQKhar4vOTWXDC3G3JXk/77niD0cZiZb5jFavStulAfGmED+SQDRVyJbbg2cNi/P72AChHZYitM&#10;Bn4pwGp5f7fA0srA33TZxVolCIcSDbgYu1LrUDnyGCbSESfvJL3HmGRfa9vjkOC+1dMsK7THhtOC&#10;w47eHFXn3Y83cPwsxo2bDuuvtRS1285kM7AY8/gwvs5BRRrjf/jW/rAGnvMcrmfSEdDLP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6XK3TxAAAANwAAAAPAAAAAAAAAAAA&#10;AAAAAKECAABkcnMvZG93bnJldi54bWxQSwUGAAAAAAQABAD5AAAAkgMAAAAA&#10;" strokecolor="red">
                  <v:stroke endarrow="block"/>
                </v:line>
                <v:line id="Line 273" o:spid="_x0000_s1071" style="position:absolute;visibility:visible;mso-wrap-style:square" from="9698,12664" to="10287,1266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o4zpMQAAADcAAAADwAAAGRycy9kb3ducmV2LnhtbESPUWvCQBCE3wv9D8cW+lYvphJK9JRS&#10;KbQKhar4vOTWXDC3G3JXk/77niD0cZiZb5jFavStulAfGmED00kGirgS23Bt4LB/f3oBFSKyxVaY&#10;DPxSgNXy/m6BpZWBv+myi7VKEA4lGnAxdqXWoXLkMUykI07eSXqPMcm+1rbHIcF9q/MsK7THhtOC&#10;w47eHFXn3Y83cPwsxo3Lh/XXWorabWeyGViMeXwYX+egIo3xP3xrf1gDz9McrmfSEdDLP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KjjOkxAAAANwAAAAPAAAAAAAAAAAA&#10;AAAAAKECAABkcnMvZG93bnJldi54bWxQSwUGAAAAAAQABAD5AAAAkgMAAAAA&#10;" strokecolor="red">
                  <v:stroke endarrow="block"/>
                </v:line>
                <v:shape id="Text Box 274" o:spid="_x0000_s1072" type="#_x0000_t202" style="position:absolute;left:8912;top:13188;width:558;height:11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UylawgAA&#10;ANwAAAAPAAAAZHJzL2Rvd25yZXYueG1sRI/disIwFITvBd8hHMEb0dT/3a5RVFC89ecBjs2xLduc&#10;lCba+vZGELwcZuYbZrFqTCEeVLncsoLhIAJBnFidc6rgct71f0A4j6yxsEwKnuRgtWy3FhhrW/OR&#10;HiefigBhF6OCzPsyltIlGRl0A1sSB+9mK4M+yCqVusI6wE0hR1E0kwZzDgsZlrTNKPk/3Y2C26Hu&#10;TX/r695f5sfJbIP5/GqfSnU7zfoPhKfGf8Of9kErGA/H8D4TjoBcv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dTKVrCAAAA3AAAAA8AAAAAAAAAAAAAAAAAlwIAAGRycy9kb3du&#10;cmV2LnhtbFBLBQYAAAAABAAEAPUAAACGAwAAAAA=&#10;" stroked="f">
                  <v:textbox>
                    <w:txbxContent>
                      <w:p w14:paraId="016CBFD0" w14:textId="77777777" w:rsidR="00207A87" w:rsidRDefault="00207A87" w:rsidP="00620508">
                        <w:pPr>
                          <w:rPr>
                            <w:b/>
                            <w:bCs/>
                          </w:rPr>
                        </w:pPr>
                        <w:r>
                          <w:rPr>
                            <w:b/>
                            <w:bCs/>
                          </w:rPr>
                          <w:t>P</w:t>
                        </w:r>
                      </w:p>
                      <w:p w14:paraId="44074DA7" w14:textId="77777777" w:rsidR="00207A87" w:rsidRDefault="00207A87" w:rsidP="00620508">
                        <w:pPr>
                          <w:rPr>
                            <w:b/>
                            <w:bCs/>
                          </w:rPr>
                        </w:pPr>
                        <w:r>
                          <w:rPr>
                            <w:b/>
                            <w:bCs/>
                          </w:rPr>
                          <w:t>U</w:t>
                        </w:r>
                      </w:p>
                      <w:p w14:paraId="673AD742" w14:textId="77777777" w:rsidR="00207A87" w:rsidRDefault="00207A87" w:rsidP="00620508">
                        <w:pPr>
                          <w:rPr>
                            <w:b/>
                            <w:bCs/>
                          </w:rPr>
                        </w:pPr>
                        <w:r>
                          <w:rPr>
                            <w:b/>
                            <w:bCs/>
                          </w:rPr>
                          <w:t>L</w:t>
                        </w:r>
                      </w:p>
                      <w:p w14:paraId="5760F13E" w14:textId="77777777" w:rsidR="00207A87" w:rsidRDefault="00207A87" w:rsidP="00620508">
                        <w:r>
                          <w:rPr>
                            <w:b/>
                            <w:bCs/>
                          </w:rPr>
                          <w:t>L</w:t>
                        </w:r>
                      </w:p>
                    </w:txbxContent>
                  </v:textbox>
                </v:shape>
                <v:shape id="Text Box 275" o:spid="_x0000_s1073" type="#_x0000_t202" style="position:absolute;left:9796;top:11879;width:884;height:6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urEuwwAA&#10;ANwAAAAPAAAAZHJzL2Rvd25yZXYueG1sRI/disIwFITvBd8hHGFvRFNX159qFBUUb/15gGNzbIvN&#10;SWmirW9vBGEvh5n5hlmsGlOIJ1Uut6xg0I9AECdW55wquJx3vSkI55E1FpZJwYscrJbt1gJjbWs+&#10;0vPkUxEg7GJUkHlfxlK6JCODrm9L4uDdbGXQB1mlUldYB7gp5G8UjaXBnMNChiVtM0rup4dRcDvU&#10;3b9Zfd37y+Q4Gm8wn1ztS6mfTrOeg/DU+P/wt33QCoaDEXzOhCMgl2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YurEuwwAAANwAAAAPAAAAAAAAAAAAAAAAAJcCAABkcnMvZG93&#10;bnJldi54bWxQSwUGAAAAAAQABAD1AAAAhwMAAAAA&#10;" stroked="f">
                  <v:textbox>
                    <w:txbxContent>
                      <w:p w14:paraId="378AEE54" w14:textId="77777777" w:rsidR="00207A87" w:rsidRDefault="00207A87" w:rsidP="00620508"/>
                      <w:p w14:paraId="67E5E1C8" w14:textId="77777777" w:rsidR="00207A87" w:rsidRDefault="00207A87" w:rsidP="00620508">
                        <w:pPr>
                          <w:pStyle w:val="Heading3"/>
                        </w:pPr>
                        <w:r>
                          <w:t>PULL</w:t>
                        </w:r>
                      </w:p>
                    </w:txbxContent>
                  </v:textbox>
                </v:shape>
              </v:group>
            </w:pict>
          </mc:Fallback>
        </mc:AlternateContent>
      </w:r>
      <w:r>
        <w:rPr>
          <w:b/>
          <w:bCs/>
        </w:rPr>
        <w:t>SLIP</w:t>
      </w:r>
      <w:r>
        <w:t xml:space="preserve"> </w:t>
      </w:r>
      <w:r>
        <w:rPr>
          <w:b/>
          <w:bCs/>
        </w:rPr>
        <w:t>KNOT</w:t>
      </w:r>
    </w:p>
    <w:p w14:paraId="7DF47B05" w14:textId="77777777" w:rsidR="00620508" w:rsidRDefault="00620508" w:rsidP="00620508">
      <w:r>
        <w:rPr>
          <w:b/>
          <w:bCs/>
          <w:noProof/>
          <w:sz w:val="20"/>
        </w:rPr>
        <mc:AlternateContent>
          <mc:Choice Requires="wps">
            <w:drawing>
              <wp:anchor distT="0" distB="0" distL="114300" distR="114300" simplePos="0" relativeHeight="251720704" behindDoc="0" locked="0" layoutInCell="1" allowOverlap="1" wp14:anchorId="5F651C37" wp14:editId="44F86204">
                <wp:simplePos x="0" y="0"/>
                <wp:positionH relativeFrom="column">
                  <wp:posOffset>4070350</wp:posOffset>
                </wp:positionH>
                <wp:positionV relativeFrom="paragraph">
                  <wp:posOffset>107950</wp:posOffset>
                </wp:positionV>
                <wp:extent cx="0" cy="377190"/>
                <wp:effectExtent l="0" t="0" r="0" b="0"/>
                <wp:wrapNone/>
                <wp:docPr id="304" name="Line 3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9666990" flipH="1">
                          <a:off x="0" y="0"/>
                          <a:ext cx="0" cy="377190"/>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7" o:spid="_x0000_s1026" style="position:absolute;rotation:2111362fd;flip:x;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0.5pt,8.5pt" to="320.5pt,38.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" strokecolor="red">
                <v:stroke endarrow="block"/>
              </v:line>
            </w:pict>
          </mc:Fallback>
        </mc:AlternateContent>
      </w:r>
      <w:r>
        <w:rPr>
          <w:b/>
          <w:bCs/>
          <w:noProof/>
          <w:sz w:val="20"/>
        </w:rPr>
        <mc:AlternateContent>
          <mc:Choice Requires="wpg">
            <w:drawing>
              <wp:anchor distT="0" distB="0" distL="114300" distR="114300" simplePos="0" relativeHeight="251706368" behindDoc="0" locked="0" layoutInCell="1" allowOverlap="1" wp14:anchorId="07D50CD9" wp14:editId="135A88B2">
                <wp:simplePos x="0" y="0"/>
                <wp:positionH relativeFrom="column">
                  <wp:posOffset>2025650</wp:posOffset>
                </wp:positionH>
                <wp:positionV relativeFrom="paragraph">
                  <wp:posOffset>93345</wp:posOffset>
                </wp:positionV>
                <wp:extent cx="1047750" cy="1629410"/>
                <wp:effectExtent l="0" t="0" r="0" b="0"/>
                <wp:wrapNone/>
                <wp:docPr id="298" name="Group 2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7750" cy="1629410"/>
                          <a:chOff x="3713" y="6235"/>
                          <a:chExt cx="2090" cy="2990"/>
                        </a:xfrm>
                      </wpg:grpSpPr>
                      <wps:wsp>
                        <wps:cNvPr id="299" name="Oval 289"/>
                        <wps:cNvSpPr>
                          <a:spLocks noChangeArrowheads="1"/>
                        </wps:cNvSpPr>
                        <wps:spPr bwMode="auto">
                          <a:xfrm>
                            <a:off x="4630" y="6235"/>
                            <a:ext cx="1000" cy="842"/>
                          </a:xfrm>
                          <a:prstGeom prst="ellipse">
                            <a:avLst/>
                          </a:prstGeom>
                          <a:solidFill>
                            <a:srgbClr val="FFFFFF"/>
                          </a:solidFill>
                          <a:ln w="57150">
                            <a:solidFill>
                              <a:srgbClr val="000000"/>
                            </a:solidFill>
                            <a:round/>
                            <a:headEnd/>
                            <a:tailEnd/>
                          </a:ln>
                        </wps:spPr>
                        <wps:bodyPr rot="0" vert="horz" wrap="square" lIns="91440" tIns="45720" rIns="91440" bIns="45720" anchor="t" anchorCtr="0" upright="1">
                          <a:noAutofit/>
                        </wps:bodyPr>
                      </wps:wsp>
                      <wps:wsp>
                        <wps:cNvPr id="300" name="Freeform 290"/>
                        <wps:cNvSpPr>
                          <a:spLocks/>
                        </wps:cNvSpPr>
                        <wps:spPr bwMode="auto">
                          <a:xfrm>
                            <a:off x="4520" y="6534"/>
                            <a:ext cx="1283" cy="2691"/>
                          </a:xfrm>
                          <a:custGeom>
                            <a:avLst/>
                            <a:gdLst>
                              <a:gd name="T0" fmla="*/ 0 w 1283"/>
                              <a:gd name="T1" fmla="*/ 1196 h 2691"/>
                              <a:gd name="T2" fmla="*/ 1210 w 1283"/>
                              <a:gd name="T3" fmla="*/ 897 h 2691"/>
                              <a:gd name="T4" fmla="*/ 440 w 1283"/>
                              <a:gd name="T5" fmla="*/ 299 h 2691"/>
                              <a:gd name="T6" fmla="*/ 330 w 1283"/>
                              <a:gd name="T7" fmla="*/ 2691 h 2691"/>
                            </a:gdLst>
                            <a:ahLst/>
                            <a:cxnLst>
                              <a:cxn ang="0">
                                <a:pos x="T0" y="T1"/>
                              </a:cxn>
                              <a:cxn ang="0">
                                <a:pos x="T2" y="T3"/>
                              </a:cxn>
                              <a:cxn ang="0">
                                <a:pos x="T4" y="T5"/>
                              </a:cxn>
                              <a:cxn ang="0">
                                <a:pos x="T6" y="T7"/>
                              </a:cxn>
                            </a:cxnLst>
                            <a:rect l="0" t="0" r="r" b="b"/>
                            <a:pathLst>
                              <a:path w="1283" h="2691">
                                <a:moveTo>
                                  <a:pt x="0" y="1196"/>
                                </a:moveTo>
                                <a:cubicBezTo>
                                  <a:pt x="568" y="1121"/>
                                  <a:pt x="1137" y="1046"/>
                                  <a:pt x="1210" y="897"/>
                                </a:cubicBezTo>
                                <a:cubicBezTo>
                                  <a:pt x="1283" y="748"/>
                                  <a:pt x="587" y="0"/>
                                  <a:pt x="440" y="299"/>
                                </a:cubicBezTo>
                                <a:cubicBezTo>
                                  <a:pt x="293" y="598"/>
                                  <a:pt x="348" y="2292"/>
                                  <a:pt x="330" y="2691"/>
                                </a:cubicBezTo>
                              </a:path>
                            </a:pathLst>
                          </a:custGeom>
                          <a:noFill/>
                          <a:ln w="38100" cmpd="sng">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1" name="Freeform 291"/>
                        <wps:cNvSpPr>
                          <a:spLocks/>
                        </wps:cNvSpPr>
                        <wps:spPr bwMode="auto">
                          <a:xfrm>
                            <a:off x="3713" y="6733"/>
                            <a:ext cx="807" cy="2193"/>
                          </a:xfrm>
                          <a:custGeom>
                            <a:avLst/>
                            <a:gdLst>
                              <a:gd name="T0" fmla="*/ 807 w 807"/>
                              <a:gd name="T1" fmla="*/ 997 h 2193"/>
                              <a:gd name="T2" fmla="*/ 587 w 807"/>
                              <a:gd name="T3" fmla="*/ 997 h 2193"/>
                              <a:gd name="T4" fmla="*/ 587 w 807"/>
                              <a:gd name="T5" fmla="*/ 698 h 2193"/>
                              <a:gd name="T6" fmla="*/ 587 w 807"/>
                              <a:gd name="T7" fmla="*/ 399 h 2193"/>
                              <a:gd name="T8" fmla="*/ 367 w 807"/>
                              <a:gd name="T9" fmla="*/ 100 h 2193"/>
                              <a:gd name="T10" fmla="*/ 147 w 807"/>
                              <a:gd name="T11" fmla="*/ 100 h 2193"/>
                              <a:gd name="T12" fmla="*/ 37 w 807"/>
                              <a:gd name="T13" fmla="*/ 698 h 2193"/>
                              <a:gd name="T14" fmla="*/ 367 w 807"/>
                              <a:gd name="T15" fmla="*/ 1296 h 2193"/>
                              <a:gd name="T16" fmla="*/ 477 w 807"/>
                              <a:gd name="T17" fmla="*/ 2193 h 21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807" h="2193">
                                <a:moveTo>
                                  <a:pt x="807" y="997"/>
                                </a:moveTo>
                                <a:cubicBezTo>
                                  <a:pt x="715" y="1022"/>
                                  <a:pt x="624" y="1047"/>
                                  <a:pt x="587" y="997"/>
                                </a:cubicBezTo>
                                <a:cubicBezTo>
                                  <a:pt x="550" y="947"/>
                                  <a:pt x="587" y="798"/>
                                  <a:pt x="587" y="698"/>
                                </a:cubicBezTo>
                                <a:cubicBezTo>
                                  <a:pt x="587" y="598"/>
                                  <a:pt x="624" y="499"/>
                                  <a:pt x="587" y="399"/>
                                </a:cubicBezTo>
                                <a:cubicBezTo>
                                  <a:pt x="550" y="299"/>
                                  <a:pt x="440" y="150"/>
                                  <a:pt x="367" y="100"/>
                                </a:cubicBezTo>
                                <a:cubicBezTo>
                                  <a:pt x="294" y="50"/>
                                  <a:pt x="202" y="0"/>
                                  <a:pt x="147" y="100"/>
                                </a:cubicBezTo>
                                <a:cubicBezTo>
                                  <a:pt x="92" y="200"/>
                                  <a:pt x="0" y="499"/>
                                  <a:pt x="37" y="698"/>
                                </a:cubicBezTo>
                                <a:cubicBezTo>
                                  <a:pt x="74" y="897"/>
                                  <a:pt x="294" y="1047"/>
                                  <a:pt x="367" y="1296"/>
                                </a:cubicBezTo>
                                <a:cubicBezTo>
                                  <a:pt x="440" y="1545"/>
                                  <a:pt x="459" y="2044"/>
                                  <a:pt x="477" y="2193"/>
                                </a:cubicBezTo>
                              </a:path>
                            </a:pathLst>
                          </a:custGeom>
                          <a:noFill/>
                          <a:ln w="38100" cmpd="sng">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2" name="Line 292"/>
                        <wps:cNvCnPr/>
                        <wps:spPr bwMode="auto">
                          <a:xfrm>
                            <a:off x="4300" y="6833"/>
                            <a:ext cx="1100" cy="598"/>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303" name="Line 293"/>
                        <wps:cNvCnPr/>
                        <wps:spPr bwMode="auto">
                          <a:xfrm flipH="1" flipV="1">
                            <a:off x="3970" y="7132"/>
                            <a:ext cx="1430" cy="1196"/>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88" o:spid="_x0000_s1026" style="position:absolute;margin-left:159.5pt;margin-top:7.35pt;width:82.5pt;height:128.3pt;z-index:251706368" coordorigin="3713,6235" coordsize="2090,299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">
                <v:oval id="Oval 289" o:spid="_x0000_s1027" style="position:absolute;left:4630;top:6235;width:1000;height:84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L9BcxAAA&#10;ANwAAAAPAAAAZHJzL2Rvd25yZXYueG1sRI/BasMwEETvhfyD2EBvjRwHSuJECSGl4B58sFtyXqyN&#10;ZWKtjKXa7t9XhUKOw8y8YQ6n2XZipMG3jhWsVwkI4trplhsFX5/vL1sQPiBr7ByTgh/ycDoung6Y&#10;aTdxSWMVGhEh7DNUYELoMyl9bciiX7meOHo3N1gMUQ6N1ANOEW47mSbJq7TYclww2NPFUH2vvq2C&#10;jZ3cZD9klebXgu9vdbkpUqPU83I+70EEmsMj/N/OtYJ0t4O/M/EIyOM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yi/QXMQAAADcAAAADwAAAAAAAAAAAAAAAACXAgAAZHJzL2Rv&#10;d25yZXYueG1sUEsFBgAAAAAEAAQA9QAAAIgDAAAAAA==&#10;" strokeweight="4.5pt"/>
                <v:shape id="Freeform 290" o:spid="_x0000_s1028" style="position:absolute;left:4520;top:6534;width:1283;height:2691;visibility:visible;mso-wrap-style:square;v-text-anchor:top" coordsize="1283,269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72woTwgAA&#10;ANwAAAAPAAAAZHJzL2Rvd25yZXYueG1sRE/Pa8IwFL4P9j+EN9htJjqRUY0yHFI9CFsriLdH82yr&#10;zUtpotb/3hyEHT++37NFbxtxpc7XjjUMBwoEceFMzaWGXb76+ALhA7LBxjFpuJOHxfz1ZYaJcTf+&#10;o2sWShFD2CeooQqhTaT0RUUW/cC1xJE7us5iiLArpenwFsNtI0dKTaTFmmNDhS0tKyrO2cVq2P5m&#10;6WYcfvY57YeHk1umamJSrd/f+u8piEB9+Bc/3Wuj4VPF+fFMPAJy/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vbChPCAAAA3AAAAA8AAAAAAAAAAAAAAAAAlwIAAGRycy9kb3du&#10;cmV2LnhtbFBLBQYAAAAABAAEAPUAAACGAwAAAAA=&#10;" path="m0,1196c568,1121,1137,1046,1210,897,1283,748,587,,440,299,293,598,348,2292,330,2691e" filled="f" strokecolor="blue" strokeweight="3pt">
                  <v:path arrowok="t" o:connecttype="custom" o:connectlocs="0,1196;1210,897;440,299;330,2691" o:connectangles="0,0,0,0"/>
                </v:shape>
                <v:shape id="Freeform 291" o:spid="_x0000_s1029" style="position:absolute;left:3713;top:6733;width:807;height:2193;visibility:visible;mso-wrap-style:square;v-text-anchor:top" coordsize="807,219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OMRcxQAA&#10;ANwAAAAPAAAAZHJzL2Rvd25yZXYueG1sRI9Ba8JAFITvgv9heUJvuoktUlJXKWKhFwWjbentNfua&#10;hGbfhuxT03/vCoLHYWa+YebL3jXqRF2oPRtIJwko4sLbmksDh/3b+BlUEGSLjWcy8E8BlovhYI6Z&#10;9Wfe0SmXUkUIhwwNVCJtpnUoKnIYJr4ljt6v7xxKlF2pbYfnCHeNnibJTDusOS5U2NKqouIvPzoD&#10;ePwW+7ER1+Tbw/ZpnX7+bL6mxjyM+tcXUEK93MO39rs18JikcD0Tj4BeXA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I4xFzFAAAA3AAAAA8AAAAAAAAAAAAAAAAAlwIAAGRycy9k&#10;b3ducmV2LnhtbFBLBQYAAAAABAAEAPUAAACJAwAAAAA=&#10;" path="m807,997c715,1022,624,1047,587,997,550,947,587,798,587,698,587,598,624,499,587,399,550,299,440,150,367,100,294,50,202,,147,100,92,200,,499,37,698,74,897,294,1047,367,1296,440,1545,459,2044,477,2193e" filled="f" strokecolor="blue" strokeweight="3pt">
                  <v:path arrowok="t" o:connecttype="custom" o:connectlocs="807,997;587,997;587,698;587,399;367,100;147,100;37,698;367,1296;477,2193" o:connectangles="0,0,0,0,0,0,0,0,0"/>
                </v:shape>
                <v:line id="Line 292" o:spid="_x0000_s1030" style="position:absolute;visibility:visible;mso-wrap-style:square" from="4300,6833" to="5400,743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1elecMAAADcAAAADwAAAGRycy9kb3ducmV2LnhtbESPUUvDQBCE3wX/w7FC3+zFKEHSXotY&#10;CraC0Cg+L7ltLpjbDblrk/77niD4OMzMN8xyPflOnWkIrbCBh3kGirgW23Jj4Otze/8MKkRki50w&#10;GbhQgPXq9maJpZWRD3SuYqMShEOJBlyMfal1qB15DHPpiZN3lMFjTHJotB1wTHDf6TzLCu2x5bTg&#10;sKdXR/VPdfIGvnfFtHf5uPnYSNG49yfZjyzGzO6mlwWoSFP8D/+136yBxyyH3zPpCOjVF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A9XpXnDAAAA3AAAAA8AAAAAAAAAAAAA&#10;AAAAoQIAAGRycy9kb3ducmV2LnhtbFBLBQYAAAAABAAEAPkAAACRAwAAAAA=&#10;" strokecolor="red">
                  <v:stroke endarrow="block"/>
                </v:line>
                <v:line id="Line 293" o:spid="_x0000_s1031" style="position:absolute;flip:x y;visibility:visible;mso-wrap-style:square" from="3970,7132" to="5400,832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0dqxQ8QAAADcAAAADwAAAGRycy9kb3ducmV2LnhtbESPT2sCMRTE70K/Q3gFb5qtopTVKKVQ&#10;EDz4p7309tw8dxc3L0sSze63N4LgcZiZ3zDLdWcacSPna8sKPsYZCOLC6ppLBX+/P6NPED4ga2ws&#10;k4KePKxXb4Ml5tpGPtDtGEqRIOxzVFCF0OZS+qIig35sW+Lkna0zGJJ0pdQOY4KbRk6ybC4N1pwW&#10;Kmzpu6LicrwaBXFWbq+6K3a+2cXY7/9Pk37rlBq+d18LEIG68Ao/2xutYJpN4XEmHQG5ugM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R2rFDxAAAANwAAAAPAAAAAAAAAAAA&#10;AAAAAKECAABkcnMvZG93bnJldi54bWxQSwUGAAAAAAQABAD5AAAAkgMAAAAA&#10;" strokecolor="red">
                  <v:stroke endarrow="block"/>
                </v:line>
              </v:group>
            </w:pict>
          </mc:Fallback>
        </mc:AlternateContent>
      </w:r>
      <w:r>
        <w:t>DEFINITION: Temporary noose or lasso</w:t>
      </w:r>
    </w:p>
    <w:p w14:paraId="272067AD" w14:textId="77777777" w:rsidR="00620508" w:rsidRDefault="00620508" w:rsidP="00620508">
      <w:pPr>
        <w:pStyle w:val="Heading3"/>
      </w:pPr>
      <w:r>
        <w:rPr>
          <w:b w:val="0"/>
          <w:bCs w:val="0"/>
          <w:noProof/>
          <w:sz w:val="20"/>
        </w:rPr>
        <mc:AlternateContent>
          <mc:Choice Requires="wpg">
            <w:drawing>
              <wp:anchor distT="0" distB="0" distL="114300" distR="114300" simplePos="0" relativeHeight="251702272" behindDoc="0" locked="0" layoutInCell="1" allowOverlap="1" wp14:anchorId="133AE06B" wp14:editId="54C034D9">
                <wp:simplePos x="0" y="0"/>
                <wp:positionH relativeFrom="column">
                  <wp:posOffset>-209550</wp:posOffset>
                </wp:positionH>
                <wp:positionV relativeFrom="paragraph">
                  <wp:posOffset>122555</wp:posOffset>
                </wp:positionV>
                <wp:extent cx="814705" cy="2199005"/>
                <wp:effectExtent l="0" t="0" r="0" b="0"/>
                <wp:wrapNone/>
                <wp:docPr id="293" name="Group 2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4705" cy="2199005"/>
                          <a:chOff x="560" y="1750"/>
                          <a:chExt cx="1723" cy="3887"/>
                        </a:xfrm>
                      </wpg:grpSpPr>
                      <wpg:grpSp>
                        <wpg:cNvPr id="294" name="Group 281"/>
                        <wpg:cNvGrpSpPr>
                          <a:grpSpLocks/>
                        </wpg:cNvGrpSpPr>
                        <wpg:grpSpPr bwMode="auto">
                          <a:xfrm>
                            <a:off x="1000" y="1750"/>
                            <a:ext cx="1283" cy="2990"/>
                            <a:chOff x="1330" y="2049"/>
                            <a:chExt cx="1283" cy="2990"/>
                          </a:xfrm>
                        </wpg:grpSpPr>
                        <wps:wsp>
                          <wps:cNvPr id="295" name="Oval 282"/>
                          <wps:cNvSpPr>
                            <a:spLocks noChangeArrowheads="1"/>
                          </wps:cNvSpPr>
                          <wps:spPr bwMode="auto">
                            <a:xfrm>
                              <a:off x="1440" y="2049"/>
                              <a:ext cx="1000" cy="842"/>
                            </a:xfrm>
                            <a:prstGeom prst="ellipse">
                              <a:avLst/>
                            </a:prstGeom>
                            <a:solidFill>
                              <a:srgbClr val="FFFFFF"/>
                            </a:solidFill>
                            <a:ln w="57150">
                              <a:solidFill>
                                <a:srgbClr val="000000"/>
                              </a:solidFill>
                              <a:round/>
                              <a:headEnd/>
                              <a:tailEnd/>
                            </a:ln>
                          </wps:spPr>
                          <wps:bodyPr rot="0" vert="horz" wrap="square" lIns="91440" tIns="45720" rIns="91440" bIns="45720" anchor="t" anchorCtr="0" upright="1">
                            <a:noAutofit/>
                          </wps:bodyPr>
                        </wps:wsp>
                        <wps:wsp>
                          <wps:cNvPr id="296" name="Freeform 283"/>
                          <wps:cNvSpPr>
                            <a:spLocks/>
                          </wps:cNvSpPr>
                          <wps:spPr bwMode="auto">
                            <a:xfrm>
                              <a:off x="1330" y="2348"/>
                              <a:ext cx="1283" cy="2691"/>
                            </a:xfrm>
                            <a:custGeom>
                              <a:avLst/>
                              <a:gdLst>
                                <a:gd name="T0" fmla="*/ 0 w 1283"/>
                                <a:gd name="T1" fmla="*/ 1196 h 2691"/>
                                <a:gd name="T2" fmla="*/ 1210 w 1283"/>
                                <a:gd name="T3" fmla="*/ 897 h 2691"/>
                                <a:gd name="T4" fmla="*/ 440 w 1283"/>
                                <a:gd name="T5" fmla="*/ 299 h 2691"/>
                                <a:gd name="T6" fmla="*/ 330 w 1283"/>
                                <a:gd name="T7" fmla="*/ 2691 h 2691"/>
                              </a:gdLst>
                              <a:ahLst/>
                              <a:cxnLst>
                                <a:cxn ang="0">
                                  <a:pos x="T0" y="T1"/>
                                </a:cxn>
                                <a:cxn ang="0">
                                  <a:pos x="T2" y="T3"/>
                                </a:cxn>
                                <a:cxn ang="0">
                                  <a:pos x="T4" y="T5"/>
                                </a:cxn>
                                <a:cxn ang="0">
                                  <a:pos x="T6" y="T7"/>
                                </a:cxn>
                              </a:cxnLst>
                              <a:rect l="0" t="0" r="r" b="b"/>
                              <a:pathLst>
                                <a:path w="1283" h="2691">
                                  <a:moveTo>
                                    <a:pt x="0" y="1196"/>
                                  </a:moveTo>
                                  <a:cubicBezTo>
                                    <a:pt x="568" y="1121"/>
                                    <a:pt x="1137" y="1046"/>
                                    <a:pt x="1210" y="897"/>
                                  </a:cubicBezTo>
                                  <a:cubicBezTo>
                                    <a:pt x="1283" y="748"/>
                                    <a:pt x="587" y="0"/>
                                    <a:pt x="440" y="299"/>
                                  </a:cubicBezTo>
                                  <a:cubicBezTo>
                                    <a:pt x="293" y="598"/>
                                    <a:pt x="348" y="2292"/>
                                    <a:pt x="330" y="2691"/>
                                  </a:cubicBezTo>
                                </a:path>
                              </a:pathLst>
                            </a:custGeom>
                            <a:noFill/>
                            <a:ln w="38100" cmpd="sng">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97" name="Freeform 284"/>
                        <wps:cNvSpPr>
                          <a:spLocks/>
                        </wps:cNvSpPr>
                        <wps:spPr bwMode="auto">
                          <a:xfrm>
                            <a:off x="560" y="3145"/>
                            <a:ext cx="440" cy="2492"/>
                          </a:xfrm>
                          <a:custGeom>
                            <a:avLst/>
                            <a:gdLst>
                              <a:gd name="T0" fmla="*/ 440 w 440"/>
                              <a:gd name="T1" fmla="*/ 100 h 2492"/>
                              <a:gd name="T2" fmla="*/ 110 w 440"/>
                              <a:gd name="T3" fmla="*/ 399 h 2492"/>
                              <a:gd name="T4" fmla="*/ 0 w 440"/>
                              <a:gd name="T5" fmla="*/ 2492 h 2492"/>
                            </a:gdLst>
                            <a:ahLst/>
                            <a:cxnLst>
                              <a:cxn ang="0">
                                <a:pos x="T0" y="T1"/>
                              </a:cxn>
                              <a:cxn ang="0">
                                <a:pos x="T2" y="T3"/>
                              </a:cxn>
                              <a:cxn ang="0">
                                <a:pos x="T4" y="T5"/>
                              </a:cxn>
                            </a:cxnLst>
                            <a:rect l="0" t="0" r="r" b="b"/>
                            <a:pathLst>
                              <a:path w="440" h="2492">
                                <a:moveTo>
                                  <a:pt x="440" y="100"/>
                                </a:moveTo>
                                <a:cubicBezTo>
                                  <a:pt x="311" y="50"/>
                                  <a:pt x="183" y="0"/>
                                  <a:pt x="110" y="399"/>
                                </a:cubicBezTo>
                                <a:cubicBezTo>
                                  <a:pt x="37" y="798"/>
                                  <a:pt x="18" y="2143"/>
                                  <a:pt x="0" y="2492"/>
                                </a:cubicBezTo>
                              </a:path>
                            </a:pathLst>
                          </a:custGeom>
                          <a:noFill/>
                          <a:ln w="38100" cmpd="sng">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0" o:spid="_x0000_s1026" style="position:absolute;margin-left:-16.45pt;margin-top:9.65pt;width:64.15pt;height:173.15pt;z-index:251702272" coordorigin="560,1750" coordsize="1723,388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">
                <v:group id="Group 281" o:spid="_x0000_s1027" style="position:absolute;left:1000;top:1750;width:1283;height:2990" coordorigin="1330,2049" coordsize="1283,299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B9BopMUAAADcAAAA&#10;DwAAAAAAAAAAAAAAAACpAgAAZHJzL2Rvd25yZXYueG1sUEsFBgAAAAAEAAQA+gAAAJsDAAAAAA==&#10;">
                  <v:oval id="Oval 282" o:spid="_x0000_s1028" style="position:absolute;left:1440;top:2049;width:1000;height:84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YtpZwgAA&#10;ANwAAAAPAAAAZHJzL2Rvd25yZXYueG1sRI9Bi8IwFITvwv6H8Ba8aboVRatRlhVBDx6sy54fzdum&#10;2LyUJtr6740geBxm5htmteltLW7U+sqxgq9xAoK4cLriUsHveTeag/ABWWPtmBTcycNm/TFYYaZd&#10;xye65aEUEcI+QwUmhCaT0heGLPqxa4ij9+9aiyHKtpS6xS7CbS3TJJlJixXHBYMN/RgqLvnVKpjY&#10;znX2IPN0/3fky7Y4TY6pUWr42X8vQQTqwzv8au+1gnQxheeZeATk+g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ti2lnCAAAA3AAAAA8AAAAAAAAAAAAAAAAAlwIAAGRycy9kb3du&#10;cmV2LnhtbFBLBQYAAAAABAAEAPUAAACGAwAAAAA=&#10;" strokeweight="4.5pt"/>
                  <v:shape id="Freeform 283" o:spid="_x0000_s1029" style="position:absolute;left:1330;top:2348;width:1283;height:2691;visibility:visible;mso-wrap-style:square;v-text-anchor:top" coordsize="1283,269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la3mxQAA&#10;ANwAAAAPAAAAZHJzL2Rvd25yZXYueG1sRI9Ba8JAFITvBf/D8gRvulFKqNFVRCnRg1CTgvT2yD6T&#10;tNm3Ibtq+u+7gtDjMDPfMMt1bxpxo87VlhVMJxEI4sLqmksFn/n7+A2E88gaG8uk4JccrFeDlyUm&#10;2t75RLfMlyJA2CWooPK+TaR0RUUG3cS2xMG72M6gD7Irpe7wHuCmkbMoiqXBmsNChS1tKyp+sqtR&#10;cPzI0sOr351zOk+/vu02jWKdKjUa9psFCE+9/w8/23utYDaP4XEmHAG5+g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WVrebFAAAA3AAAAA8AAAAAAAAAAAAAAAAAlwIAAGRycy9k&#10;b3ducmV2LnhtbFBLBQYAAAAABAAEAPUAAACJAwAAAAA=&#10;" path="m0,1196c568,1121,1137,1046,1210,897,1283,748,587,,440,299,293,598,348,2292,330,2691e" filled="f" strokecolor="blue" strokeweight="3pt">
                    <v:path arrowok="t" o:connecttype="custom" o:connectlocs="0,1196;1210,897;440,299;330,2691" o:connectangles="0,0,0,0"/>
                  </v:shape>
                </v:group>
                <v:shape id="Freeform 284" o:spid="_x0000_s1030" style="position:absolute;left:560;top:3145;width:440;height:2492;visibility:visible;mso-wrap-style:square;v-text-anchor:top" coordsize="440,249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GcbLxQAA&#10;ANwAAAAPAAAAZHJzL2Rvd25yZXYueG1sRI9Ba8JAFITvBf/D8oReim4aSNXoJkhTsVdtaa/P7DMJ&#10;Zt+G7FZjf71bKHgcZuYbZpUPphVn6l1jWcHzNAJBXFrdcKXg82MzmYNwHllja5kUXMlBno0eVphq&#10;e+Ednfe+EgHCLkUFtfddKqUrazLoprYjDt7R9gZ9kH0ldY+XADetjKPoRRpsOCzU2NFrTeVp/2MU&#10;PBW/p03yRYfiO3nbDgefUHRNlHocD+slCE+Dv4f/2+9aQbyYwd+ZcARkdg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gZxsvFAAAA3AAAAA8AAAAAAAAAAAAAAAAAlwIAAGRycy9k&#10;b3ducmV2LnhtbFBLBQYAAAAABAAEAPUAAACJAwAAAAA=&#10;" path="m440,100c311,50,183,,110,399,37,798,18,2143,,2492e" filled="f" strokecolor="blue" strokeweight="3pt">
                  <v:path arrowok="t" o:connecttype="custom" o:connectlocs="440,100;110,399;0,2492" o:connectangles="0,0,0"/>
                </v:shape>
              </v:group>
            </w:pict>
          </mc:Fallback>
        </mc:AlternateContent>
      </w:r>
    </w:p>
    <w:p w14:paraId="2136313D" w14:textId="77777777" w:rsidR="00620508" w:rsidRDefault="00620508" w:rsidP="00620508">
      <w:pPr>
        <w:pStyle w:val="Heading3"/>
      </w:pPr>
      <w:r>
        <w:tab/>
      </w:r>
      <w:r>
        <w:tab/>
        <w:t xml:space="preserve"> </w:t>
      </w:r>
    </w:p>
    <w:p w14:paraId="370BBF63" w14:textId="77777777" w:rsidR="00620508" w:rsidRDefault="00620508" w:rsidP="00620508"/>
    <w:p w14:paraId="58BA04B7" w14:textId="77777777" w:rsidR="00620508" w:rsidRDefault="00620508" w:rsidP="00620508">
      <w:r>
        <w:rPr>
          <w:b/>
          <w:bCs/>
          <w:noProof/>
          <w:sz w:val="20"/>
        </w:rPr>
        <mc:AlternateContent>
          <mc:Choice Requires="wps">
            <w:drawing>
              <wp:anchor distT="0" distB="0" distL="114300" distR="114300" simplePos="0" relativeHeight="251701248" behindDoc="0" locked="0" layoutInCell="1" allowOverlap="1" wp14:anchorId="6CB849B6" wp14:editId="74F0C5FF">
                <wp:simplePos x="0" y="0"/>
                <wp:positionH relativeFrom="column">
                  <wp:posOffset>3003550</wp:posOffset>
                </wp:positionH>
                <wp:positionV relativeFrom="paragraph">
                  <wp:posOffset>20320</wp:posOffset>
                </wp:positionV>
                <wp:extent cx="1117600" cy="1266190"/>
                <wp:effectExtent l="0" t="0" r="0" b="0"/>
                <wp:wrapNone/>
                <wp:docPr id="292" name="Text Box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7600" cy="12661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855DFF" w14:textId="77777777" w:rsidR="00376C4F" w:rsidRDefault="00376C4F" w:rsidP="00620508">
                            <w:r>
                              <w:t>Pinch new loop together and pull it through the current loop in the direction of the right arrow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9" o:spid="_x0000_s1074" type="#_x0000_t202" style="position:absolute;margin-left:236.5pt;margin-top:1.6pt;width:88pt;height:99.7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" stroked="f">
                <v:textbox>
                  <w:txbxContent>
                    <w:p w14:paraId="02855DFF" w14:textId="77777777" w:rsidR="00207A87" w:rsidRDefault="00207A87" w:rsidP="00620508">
                      <w:r>
                        <w:t>Pinch new loop together and pull it through the current loop in the direction of the right arrow</w:t>
                      </w:r>
                    </w:p>
                  </w:txbxContent>
                </v:textbox>
              </v:shape>
            </w:pict>
          </mc:Fallback>
        </mc:AlternateContent>
      </w:r>
      <w:r>
        <w:rPr>
          <w:b/>
          <w:bCs/>
          <w:noProof/>
          <w:sz w:val="20"/>
        </w:rPr>
        <mc:AlternateContent>
          <mc:Choice Requires="wps">
            <w:drawing>
              <wp:anchor distT="0" distB="0" distL="114300" distR="114300" simplePos="0" relativeHeight="251703296" behindDoc="0" locked="0" layoutInCell="1" allowOverlap="1" wp14:anchorId="53E8C3A4" wp14:editId="23A65C19">
                <wp:simplePos x="0" y="0"/>
                <wp:positionH relativeFrom="column">
                  <wp:posOffset>5168900</wp:posOffset>
                </wp:positionH>
                <wp:positionV relativeFrom="paragraph">
                  <wp:posOffset>20320</wp:posOffset>
                </wp:positionV>
                <wp:extent cx="1397000" cy="1518920"/>
                <wp:effectExtent l="0" t="0" r="0" b="0"/>
                <wp:wrapNone/>
                <wp:docPr id="291" name="Text Box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00" cy="15189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40AA7C" w14:textId="77777777" w:rsidR="00376C4F" w:rsidRDefault="00376C4F" w:rsidP="00620508">
                            <w:r>
                              <w:t>Pull the smaller loop and the bottom string to tighten. For a quick release, pull the tail of the small loop; the knot will easily come undone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5" o:spid="_x0000_s1075" type="#_x0000_t202" style="position:absolute;margin-left:407pt;margin-top:1.6pt;width:110pt;height:119.6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" stroked="f">
                <v:textbox>
                  <w:txbxContent>
                    <w:p w14:paraId="5F40AA7C" w14:textId="77777777" w:rsidR="00207A87" w:rsidRDefault="00207A87" w:rsidP="00620508">
                      <w:r>
                        <w:t>Pull the smaller loop and the bottom string to tighten. For a quick release, pull the tail of the small loop; the knot will easily come undone</w:t>
                      </w:r>
                    </w:p>
                  </w:txbxContent>
                </v:textbox>
              </v:shape>
            </w:pict>
          </mc:Fallback>
        </mc:AlternateContent>
      </w:r>
    </w:p>
    <w:p w14:paraId="7353D2D1" w14:textId="77777777" w:rsidR="00620508" w:rsidRDefault="00620508" w:rsidP="00620508">
      <w:pPr>
        <w:rPr>
          <w:b/>
          <w:bCs/>
        </w:rPr>
      </w:pPr>
      <w:r>
        <w:rPr>
          <w:b/>
          <w:bCs/>
        </w:rPr>
        <w:tab/>
      </w:r>
      <w:r>
        <w:rPr>
          <w:b/>
          <w:bCs/>
        </w:rPr>
        <w:tab/>
      </w:r>
      <w:r>
        <w:rPr>
          <w:b/>
          <w:bCs/>
        </w:rPr>
        <w:tab/>
      </w:r>
    </w:p>
    <w:p w14:paraId="71CBA32B" w14:textId="77777777" w:rsidR="00620508" w:rsidRDefault="00620508" w:rsidP="00620508">
      <w:pPr>
        <w:rPr>
          <w:b/>
          <w:bCs/>
        </w:rPr>
      </w:pPr>
    </w:p>
    <w:p w14:paraId="2C3FA394" w14:textId="77777777" w:rsidR="00620508" w:rsidRDefault="00620508" w:rsidP="00620508">
      <w:pPr>
        <w:rPr>
          <w:b/>
          <w:bCs/>
        </w:rPr>
      </w:pPr>
      <w:r>
        <w:rPr>
          <w:b/>
          <w:bCs/>
          <w:noProof/>
          <w:sz w:val="20"/>
        </w:rPr>
        <mc:AlternateContent>
          <mc:Choice Requires="wps">
            <w:drawing>
              <wp:anchor distT="0" distB="0" distL="114300" distR="114300" simplePos="0" relativeHeight="251704320" behindDoc="0" locked="0" layoutInCell="1" allowOverlap="1" wp14:anchorId="4027E5AD" wp14:editId="55A2F956">
                <wp:simplePos x="0" y="0"/>
                <wp:positionH relativeFrom="column">
                  <wp:posOffset>488950</wp:posOffset>
                </wp:positionH>
                <wp:positionV relativeFrom="paragraph">
                  <wp:posOffset>78740</wp:posOffset>
                </wp:positionV>
                <wp:extent cx="1466850" cy="1139190"/>
                <wp:effectExtent l="0" t="0" r="0" b="0"/>
                <wp:wrapNone/>
                <wp:docPr id="290" name="Text 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11391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382601" w14:textId="77777777" w:rsidR="00376C4F" w:rsidRDefault="00376C4F" w:rsidP="00620508">
                            <w:r>
                              <w:t>The vertical piece of rope that the arrow is pointing to needs to be on top of the longer end in order for the knot to work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 o:spid="_x0000_s1076" type="#_x0000_t202" style="position:absolute;margin-left:38.5pt;margin-top:6.2pt;width:115.5pt;height:89.7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" stroked="f">
                <v:textbox>
                  <w:txbxContent>
                    <w:p w14:paraId="7D382601" w14:textId="77777777" w:rsidR="00207A87" w:rsidRDefault="00207A87" w:rsidP="00620508">
                      <w:r>
                        <w:t>The vertical piece of rope that the arrow is pointing to needs to be on top of the longer end in order for the knot to work</w:t>
                      </w:r>
                    </w:p>
                  </w:txbxContent>
                </v:textbox>
              </v:shape>
            </w:pict>
          </mc:Fallback>
        </mc:AlternateContent>
      </w:r>
    </w:p>
    <w:p w14:paraId="20734174" w14:textId="77777777" w:rsidR="00620508" w:rsidRDefault="00620508" w:rsidP="00620508">
      <w:pPr>
        <w:rPr>
          <w:b/>
          <w:bCs/>
        </w:rPr>
      </w:pPr>
    </w:p>
    <w:p w14:paraId="00A2CD12" w14:textId="77777777" w:rsidR="00620508" w:rsidRDefault="00620508" w:rsidP="00620508">
      <w:pPr>
        <w:rPr>
          <w:b/>
          <w:bCs/>
        </w:rPr>
      </w:pPr>
    </w:p>
    <w:p w14:paraId="00A1DB6C" w14:textId="77777777" w:rsidR="00620508" w:rsidRDefault="00620508" w:rsidP="00620508">
      <w:pPr>
        <w:rPr>
          <w:b/>
          <w:bCs/>
        </w:rPr>
      </w:pPr>
      <w:r>
        <w:rPr>
          <w:b/>
          <w:bCs/>
          <w:noProof/>
          <w:sz w:val="20"/>
        </w:rPr>
        <mc:AlternateContent>
          <mc:Choice Requires="wps">
            <w:drawing>
              <wp:anchor distT="0" distB="0" distL="114300" distR="114300" simplePos="0" relativeHeight="251721728" behindDoc="0" locked="0" layoutInCell="1" allowOverlap="1" wp14:anchorId="684429C3" wp14:editId="1A030FA9">
                <wp:simplePos x="0" y="0"/>
                <wp:positionH relativeFrom="column">
                  <wp:posOffset>209550</wp:posOffset>
                </wp:positionH>
                <wp:positionV relativeFrom="paragraph">
                  <wp:posOffset>5715</wp:posOffset>
                </wp:positionV>
                <wp:extent cx="349250" cy="0"/>
                <wp:effectExtent l="0" t="0" r="0" b="0"/>
                <wp:wrapNone/>
                <wp:docPr id="289" name="Line 3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9250" cy="0"/>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8" o:spid="_x0000_s1026" style="position:absolute;flip:x;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pt,.45pt" to="44pt,.4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" strokecolor="red">
                <v:stroke endarrow="block"/>
              </v:line>
            </w:pict>
          </mc:Fallback>
        </mc:AlternateContent>
      </w:r>
    </w:p>
    <w:p w14:paraId="5C6B7455" w14:textId="77777777" w:rsidR="00620508" w:rsidRDefault="00620508" w:rsidP="00620508">
      <w:pPr>
        <w:rPr>
          <w:b/>
          <w:bCs/>
        </w:rPr>
      </w:pPr>
    </w:p>
    <w:p w14:paraId="215ACBC4" w14:textId="77777777" w:rsidR="00620508" w:rsidRDefault="00620508" w:rsidP="00620508">
      <w:pPr>
        <w:rPr>
          <w:b/>
          <w:bCs/>
        </w:rPr>
      </w:pPr>
    </w:p>
    <w:p w14:paraId="3347D221" w14:textId="77777777" w:rsidR="00620508" w:rsidRDefault="00620508" w:rsidP="00620508">
      <w:pPr>
        <w:rPr>
          <w:b/>
          <w:bCs/>
        </w:rPr>
      </w:pPr>
    </w:p>
    <w:p w14:paraId="6555111B" w14:textId="77777777" w:rsidR="00620508" w:rsidRDefault="00620508" w:rsidP="00620508">
      <w:pPr>
        <w:rPr>
          <w:b/>
          <w:bCs/>
        </w:rPr>
      </w:pPr>
    </w:p>
    <w:p w14:paraId="0B7E1FD7" w14:textId="77777777" w:rsidR="00620508" w:rsidRDefault="00620508" w:rsidP="00620508">
      <w:pPr>
        <w:rPr>
          <w:b/>
          <w:bCs/>
        </w:rPr>
      </w:pPr>
      <w:r>
        <w:rPr>
          <w:b/>
          <w:bCs/>
        </w:rPr>
        <w:t>Comments:</w:t>
      </w:r>
    </w:p>
    <w:p w14:paraId="00982538" w14:textId="77777777" w:rsidR="00620508" w:rsidRDefault="00620508" w:rsidP="00C64ABA">
      <w:pPr>
        <w:numPr>
          <w:ilvl w:val="0"/>
          <w:numId w:val="41"/>
        </w:numPr>
        <w:rPr>
          <w:szCs w:val="24"/>
        </w:rPr>
      </w:pPr>
      <w:r>
        <w:rPr>
          <w:szCs w:val="24"/>
        </w:rPr>
        <w:t>This knot is great for tying dunk bags to the dish line</w:t>
      </w:r>
    </w:p>
    <w:p w14:paraId="67D88BF7" w14:textId="77777777" w:rsidR="00620508" w:rsidRDefault="00620508" w:rsidP="00620508">
      <w:pPr>
        <w:rPr>
          <w:b/>
          <w:bCs/>
        </w:rPr>
      </w:pPr>
    </w:p>
    <w:p w14:paraId="797E6C87" w14:textId="77777777" w:rsidR="00620508" w:rsidRDefault="00620508" w:rsidP="00620508">
      <w:pPr>
        <w:rPr>
          <w:b/>
          <w:bCs/>
        </w:rPr>
      </w:pPr>
    </w:p>
    <w:p w14:paraId="02166EA2" w14:textId="77777777" w:rsidR="00620508" w:rsidRDefault="00620508" w:rsidP="00620508">
      <w:pPr>
        <w:rPr>
          <w:b/>
          <w:bCs/>
        </w:rPr>
      </w:pPr>
    </w:p>
    <w:p w14:paraId="319EEC6F" w14:textId="77777777" w:rsidR="00620508" w:rsidRDefault="00620508" w:rsidP="00620508">
      <w:pPr>
        <w:rPr>
          <w:b/>
          <w:bCs/>
        </w:rPr>
      </w:pPr>
    </w:p>
    <w:p w14:paraId="38E11EEA" w14:textId="77777777" w:rsidR="00620508" w:rsidRDefault="00620508" w:rsidP="00620508">
      <w:pPr>
        <w:rPr>
          <w:b/>
          <w:bCs/>
        </w:rPr>
      </w:pPr>
    </w:p>
    <w:p w14:paraId="2F6BD784" w14:textId="77777777" w:rsidR="00620508" w:rsidRDefault="00620508" w:rsidP="00620508">
      <w:r>
        <w:rPr>
          <w:b/>
          <w:bCs/>
        </w:rPr>
        <w:t>TWO HALF</w:t>
      </w:r>
      <w:r>
        <w:t xml:space="preserve"> </w:t>
      </w:r>
      <w:r>
        <w:rPr>
          <w:b/>
          <w:bCs/>
        </w:rPr>
        <w:t>HITCHES</w:t>
      </w:r>
    </w:p>
    <w:p w14:paraId="5737BAFE" w14:textId="77777777" w:rsidR="00620508" w:rsidRDefault="00620508" w:rsidP="00620508">
      <w:r>
        <w:rPr>
          <w:noProof/>
          <w:sz w:val="20"/>
        </w:rPr>
        <mc:AlternateContent>
          <mc:Choice Requires="wps">
            <w:drawing>
              <wp:anchor distT="0" distB="0" distL="114300" distR="114300" simplePos="0" relativeHeight="251718656" behindDoc="0" locked="0" layoutInCell="1" allowOverlap="1" wp14:anchorId="027C7681" wp14:editId="7BDAD780">
                <wp:simplePos x="0" y="0"/>
                <wp:positionH relativeFrom="column">
                  <wp:posOffset>3003550</wp:posOffset>
                </wp:positionH>
                <wp:positionV relativeFrom="paragraph">
                  <wp:posOffset>306705</wp:posOffset>
                </wp:positionV>
                <wp:extent cx="2165350" cy="1898650"/>
                <wp:effectExtent l="0" t="0" r="0" b="0"/>
                <wp:wrapNone/>
                <wp:docPr id="288"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0" cy="1898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01D864" w14:textId="77777777" w:rsidR="00376C4F" w:rsidRDefault="00376C4F" w:rsidP="00C64ABA">
                            <w:pPr>
                              <w:numPr>
                                <w:ilvl w:val="0"/>
                                <w:numId w:val="42"/>
                              </w:numPr>
                            </w:pPr>
                            <w:r>
                              <w:t>Loop the rope around a post or ring</w:t>
                            </w:r>
                          </w:p>
                          <w:p w14:paraId="3ED72435" w14:textId="77777777" w:rsidR="00376C4F" w:rsidRDefault="00376C4F" w:rsidP="00C64ABA">
                            <w:pPr>
                              <w:numPr>
                                <w:ilvl w:val="0"/>
                                <w:numId w:val="42"/>
                              </w:numPr>
                            </w:pPr>
                            <w:r>
                              <w:t>Take the shorter end and wrap it under the long part of the rope, then over it and through the small loop</w:t>
                            </w:r>
                          </w:p>
                          <w:p w14:paraId="5E94E1B7" w14:textId="77777777" w:rsidR="00376C4F" w:rsidRDefault="00376C4F" w:rsidP="00C64ABA">
                            <w:pPr>
                              <w:numPr>
                                <w:ilvl w:val="0"/>
                                <w:numId w:val="42"/>
                              </w:numPr>
                            </w:pPr>
                            <w:r>
                              <w:t>Pull the short end to tighten the knot</w:t>
                            </w:r>
                          </w:p>
                          <w:p w14:paraId="10A41455" w14:textId="77777777" w:rsidR="00376C4F" w:rsidRDefault="00376C4F" w:rsidP="00C64ABA">
                            <w:pPr>
                              <w:numPr>
                                <w:ilvl w:val="0"/>
                                <w:numId w:val="42"/>
                              </w:numPr>
                            </w:pPr>
                            <w:r>
                              <w:t>Make a second hitch below the first for extra strength / holding power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5" o:spid="_x0000_s1077" type="#_x0000_t202" style="position:absolute;margin-left:236.5pt;margin-top:24.15pt;width:170.5pt;height:149.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" stroked="f">
                <v:textbox>
                  <w:txbxContent>
                    <w:p w14:paraId="0101D864" w14:textId="77777777" w:rsidR="00207A87" w:rsidRDefault="00207A87" w:rsidP="00C64ABA">
                      <w:pPr>
                        <w:numPr>
                          <w:ilvl w:val="0"/>
                          <w:numId w:val="42"/>
                        </w:numPr>
                      </w:pPr>
                      <w:r>
                        <w:t>Loop the rope around a post or ring</w:t>
                      </w:r>
                    </w:p>
                    <w:p w14:paraId="3ED72435" w14:textId="77777777" w:rsidR="00207A87" w:rsidRDefault="00207A87" w:rsidP="00C64ABA">
                      <w:pPr>
                        <w:numPr>
                          <w:ilvl w:val="0"/>
                          <w:numId w:val="42"/>
                        </w:numPr>
                      </w:pPr>
                      <w:r>
                        <w:t>Take the shorter end and wrap it under the long part of the rope, then over it and through the small loop</w:t>
                      </w:r>
                    </w:p>
                    <w:p w14:paraId="5E94E1B7" w14:textId="77777777" w:rsidR="00207A87" w:rsidRDefault="00207A87" w:rsidP="00C64ABA">
                      <w:pPr>
                        <w:numPr>
                          <w:ilvl w:val="0"/>
                          <w:numId w:val="42"/>
                        </w:numPr>
                      </w:pPr>
                      <w:r>
                        <w:t>Pull the short end to tighten the knot</w:t>
                      </w:r>
                    </w:p>
                    <w:p w14:paraId="10A41455" w14:textId="77777777" w:rsidR="00207A87" w:rsidRDefault="00207A87" w:rsidP="00C64ABA">
                      <w:pPr>
                        <w:numPr>
                          <w:ilvl w:val="0"/>
                          <w:numId w:val="42"/>
                        </w:numPr>
                      </w:pPr>
                      <w:r>
                        <w:t>Make a second hitch below the first for extra strength / holding power</w:t>
                      </w:r>
                    </w:p>
                  </w:txbxContent>
                </v:textbox>
              </v:shape>
            </w:pict>
          </mc:Fallback>
        </mc:AlternateContent>
      </w:r>
      <w:r>
        <w:t>DEFINITION: Secures end of rope (extra holding power to another knot); often used for pulling something</w:t>
      </w:r>
    </w:p>
    <w:p w14:paraId="100D8C86" w14:textId="77777777" w:rsidR="00620508" w:rsidRDefault="00620508" w:rsidP="00620508">
      <w:pPr>
        <w:rPr>
          <w:sz w:val="18"/>
          <w:szCs w:val="18"/>
        </w:rPr>
      </w:pPr>
    </w:p>
    <w:p w14:paraId="72D4B9E2" w14:textId="77777777" w:rsidR="00620508" w:rsidRDefault="00620508" w:rsidP="00620508">
      <w:pPr>
        <w:rPr>
          <w:sz w:val="18"/>
          <w:szCs w:val="18"/>
        </w:rPr>
      </w:pPr>
      <w:r>
        <w:rPr>
          <w:noProof/>
          <w:sz w:val="20"/>
          <w:szCs w:val="18"/>
        </w:rPr>
        <mc:AlternateContent>
          <mc:Choice Requires="wps">
            <w:drawing>
              <wp:anchor distT="0" distB="0" distL="114300" distR="114300" simplePos="0" relativeHeight="251719680" behindDoc="0" locked="0" layoutInCell="1" allowOverlap="1" wp14:anchorId="158A42E4" wp14:editId="7434D2E8">
                <wp:simplePos x="0" y="0"/>
                <wp:positionH relativeFrom="column">
                  <wp:posOffset>1047750</wp:posOffset>
                </wp:positionH>
                <wp:positionV relativeFrom="paragraph">
                  <wp:posOffset>43815</wp:posOffset>
                </wp:positionV>
                <wp:extent cx="1551305" cy="1566545"/>
                <wp:effectExtent l="0" t="0" r="0" b="0"/>
                <wp:wrapNone/>
                <wp:docPr id="95" name="Text Box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1305" cy="15665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AC9770" w14:textId="77777777" w:rsidR="00376C4F" w:rsidRDefault="00376C4F" w:rsidP="00620508">
                            <w:r>
                              <w:rPr>
                                <w:noProof/>
                                <w:sz w:val="18"/>
                                <w:szCs w:val="18"/>
                              </w:rPr>
                              <w:drawing>
                                <wp:inline distT="0" distB="0" distL="0" distR="0" wp14:anchorId="45450830" wp14:editId="0457F5D4">
                                  <wp:extent cx="1371600" cy="1476375"/>
                                  <wp:effectExtent l="0" t="0" r="0" b="9525"/>
                                  <wp:docPr id="64" name="Picture 64" descr="[2 half hitc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2 half hitches]"/>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371600" cy="14763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6" o:spid="_x0000_s1078" type="#_x0000_t202" style="position:absolute;margin-left:82.5pt;margin-top:3.45pt;width:122.15pt;height:123.3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" stroked="f">
                <v:textbox>
                  <w:txbxContent>
                    <w:p w14:paraId="59AC9770" w14:textId="77777777" w:rsidR="00207A87" w:rsidRDefault="00207A87" w:rsidP="00620508">
                      <w:r>
                        <w:rPr>
                          <w:noProof/>
                          <w:sz w:val="18"/>
                          <w:szCs w:val="18"/>
                        </w:rPr>
                        <w:drawing>
                          <wp:inline distT="0" distB="0" distL="0" distR="0" wp14:anchorId="45450830" wp14:editId="0457F5D4">
                            <wp:extent cx="1371600" cy="1476375"/>
                            <wp:effectExtent l="0" t="0" r="0" b="9525"/>
                            <wp:docPr id="64" name="Picture 64" descr="[2 half hitc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2 half hitches]"/>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371600" cy="1476375"/>
                                    </a:xfrm>
                                    <a:prstGeom prst="rect">
                                      <a:avLst/>
                                    </a:prstGeom>
                                    <a:noFill/>
                                    <a:ln>
                                      <a:noFill/>
                                    </a:ln>
                                  </pic:spPr>
                                </pic:pic>
                              </a:graphicData>
                            </a:graphic>
                          </wp:inline>
                        </w:drawing>
                      </w:r>
                    </w:p>
                  </w:txbxContent>
                </v:textbox>
              </v:shape>
            </w:pict>
          </mc:Fallback>
        </mc:AlternateContent>
      </w:r>
    </w:p>
    <w:p w14:paraId="65EBFEB2" w14:textId="77777777" w:rsidR="00620508" w:rsidRDefault="00620508" w:rsidP="00620508">
      <w:pPr>
        <w:rPr>
          <w:sz w:val="18"/>
          <w:szCs w:val="18"/>
        </w:rPr>
      </w:pPr>
    </w:p>
    <w:p w14:paraId="2996EC93" w14:textId="77777777" w:rsidR="00620508" w:rsidRDefault="00620508" w:rsidP="00620508">
      <w:pPr>
        <w:rPr>
          <w:sz w:val="18"/>
          <w:szCs w:val="18"/>
        </w:rPr>
      </w:pPr>
    </w:p>
    <w:p w14:paraId="1DFE8B30" w14:textId="77777777" w:rsidR="00620508" w:rsidRDefault="00620508" w:rsidP="00620508">
      <w:pPr>
        <w:rPr>
          <w:sz w:val="18"/>
          <w:szCs w:val="18"/>
        </w:rPr>
      </w:pPr>
    </w:p>
    <w:p w14:paraId="492E645D" w14:textId="77777777" w:rsidR="00620508" w:rsidRDefault="00620508" w:rsidP="00620508">
      <w:pPr>
        <w:rPr>
          <w:sz w:val="18"/>
          <w:szCs w:val="18"/>
        </w:rPr>
      </w:pPr>
    </w:p>
    <w:p w14:paraId="13CD18E8" w14:textId="77777777" w:rsidR="00620508" w:rsidRDefault="00620508" w:rsidP="00620508">
      <w:pPr>
        <w:rPr>
          <w:sz w:val="18"/>
          <w:szCs w:val="18"/>
        </w:rPr>
      </w:pPr>
    </w:p>
    <w:p w14:paraId="3E413CF2" w14:textId="77777777" w:rsidR="00620508" w:rsidRDefault="00620508" w:rsidP="00620508"/>
    <w:p w14:paraId="67CBE063" w14:textId="77777777" w:rsidR="00620508" w:rsidRDefault="00620508" w:rsidP="00620508">
      <w:pPr>
        <w:jc w:val="center"/>
      </w:pPr>
    </w:p>
    <w:p w14:paraId="136C12F4" w14:textId="77777777" w:rsidR="00620508" w:rsidRDefault="00620508" w:rsidP="00620508">
      <w:pPr>
        <w:pStyle w:val="Caption"/>
      </w:pPr>
    </w:p>
    <w:p w14:paraId="341FDE14" w14:textId="77777777" w:rsidR="00620508" w:rsidRDefault="00620508" w:rsidP="00620508">
      <w:pPr>
        <w:pStyle w:val="Caption"/>
      </w:pPr>
    </w:p>
    <w:p w14:paraId="45976B06" w14:textId="77777777" w:rsidR="00620508" w:rsidRDefault="00620508" w:rsidP="00620508"/>
    <w:p w14:paraId="5CF1A323" w14:textId="77777777" w:rsidR="00620508" w:rsidRDefault="00620508" w:rsidP="00620508">
      <w:pPr>
        <w:pStyle w:val="Caption"/>
      </w:pPr>
    </w:p>
    <w:p w14:paraId="3D0C6D60" w14:textId="77777777" w:rsidR="00620508" w:rsidRDefault="00620508" w:rsidP="00620508">
      <w:pPr>
        <w:pStyle w:val="Caption"/>
      </w:pPr>
    </w:p>
    <w:p w14:paraId="20CCD8CA" w14:textId="77777777" w:rsidR="00620508" w:rsidRDefault="00620508" w:rsidP="00620508">
      <w:pPr>
        <w:pStyle w:val="Caption"/>
      </w:pPr>
      <w:r>
        <w:t>Comments:</w:t>
      </w:r>
    </w:p>
    <w:p w14:paraId="6DA579D9" w14:textId="77777777" w:rsidR="00620508" w:rsidRDefault="00620508" w:rsidP="00C64ABA">
      <w:pPr>
        <w:numPr>
          <w:ilvl w:val="0"/>
          <w:numId w:val="41"/>
        </w:numPr>
        <w:rPr>
          <w:szCs w:val="24"/>
        </w:rPr>
      </w:pPr>
      <w:r>
        <w:rPr>
          <w:szCs w:val="24"/>
        </w:rPr>
        <w:t>This knot is mainly used to re-enforce another knot such as a bowline; to add to the sturdiness of the knot</w:t>
      </w:r>
    </w:p>
    <w:p w14:paraId="00406A14" w14:textId="77777777" w:rsidR="00620508" w:rsidRDefault="00620508" w:rsidP="00C64ABA">
      <w:pPr>
        <w:numPr>
          <w:ilvl w:val="0"/>
          <w:numId w:val="41"/>
        </w:numPr>
        <w:rPr>
          <w:szCs w:val="24"/>
        </w:rPr>
      </w:pPr>
      <w:r>
        <w:rPr>
          <w:szCs w:val="24"/>
        </w:rPr>
        <w:t>A Half Hitch is also used in macramé decorating and most commonly used in friendship bracelets</w:t>
      </w:r>
    </w:p>
    <w:p w14:paraId="423238A3" w14:textId="77777777" w:rsidR="00620508" w:rsidRDefault="00620508" w:rsidP="00620508"/>
    <w:p w14:paraId="1BB3A7F9" w14:textId="77777777" w:rsidR="00620508" w:rsidRDefault="00620508" w:rsidP="00620508">
      <w:pPr>
        <w:pStyle w:val="Heading4"/>
      </w:pPr>
      <w:r>
        <w:t>TAUT LINE HITCH</w:t>
      </w:r>
    </w:p>
    <w:p w14:paraId="563FCCC1" w14:textId="77777777" w:rsidR="00620508" w:rsidRDefault="00620508" w:rsidP="00620508">
      <w:r>
        <w:t xml:space="preserve">DEFINITION: A knot that slides, allows you to tighten and loosen </w:t>
      </w:r>
    </w:p>
    <w:p w14:paraId="689EE506" w14:textId="77777777" w:rsidR="00620508" w:rsidRDefault="00620508" w:rsidP="00620508">
      <w:r>
        <w:rPr>
          <w:noProof/>
          <w:sz w:val="20"/>
        </w:rPr>
        <mc:AlternateContent>
          <mc:Choice Requires="wpg">
            <w:drawing>
              <wp:anchor distT="0" distB="0" distL="114300" distR="114300" simplePos="0" relativeHeight="251700224" behindDoc="0" locked="0" layoutInCell="1" allowOverlap="1" wp14:anchorId="298C0352" wp14:editId="7B683023">
                <wp:simplePos x="0" y="0"/>
                <wp:positionH relativeFrom="column">
                  <wp:posOffset>139700</wp:posOffset>
                </wp:positionH>
                <wp:positionV relativeFrom="paragraph">
                  <wp:posOffset>44450</wp:posOffset>
                </wp:positionV>
                <wp:extent cx="4599940" cy="3607435"/>
                <wp:effectExtent l="0" t="0" r="0" b="0"/>
                <wp:wrapNone/>
                <wp:docPr id="92" name="Group 2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99940" cy="3607435"/>
                          <a:chOff x="1262" y="7834"/>
                          <a:chExt cx="8784" cy="6709"/>
                        </a:xfrm>
                      </wpg:grpSpPr>
                      <pic:pic xmlns:pic="http://schemas.openxmlformats.org/drawingml/2006/picture">
                        <pic:nvPicPr>
                          <pic:cNvPr id="93" name="Picture 277" descr="TAUT-LINE"/>
                          <pic:cNvPicPr>
                            <a:picLocks noChangeAspect="1" noChangeArrowheads="1"/>
                          </pic:cNvPicPr>
                        </pic:nvPicPr>
                        <pic:blipFill>
                          <a:blip r:embed="rId68">
                            <a:lum bright="20000" contrast="20000"/>
                            <a:grayscl/>
                            <a:biLevel thresh="50000"/>
                            <a:extLst>
                              <a:ext uri="{28A0092B-C50C-407E-A947-70E740481C1C}">
                                <a14:useLocalDpi xmlns:a14="http://schemas.microsoft.com/office/drawing/2010/main" val="0"/>
                              </a:ext>
                            </a:extLst>
                          </a:blip>
                          <a:srcRect t="2231" b="49821"/>
                          <a:stretch>
                            <a:fillRect/>
                          </a:stretch>
                        </pic:blipFill>
                        <pic:spPr bwMode="auto">
                          <a:xfrm>
                            <a:off x="1262" y="7834"/>
                            <a:ext cx="3614" cy="65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4" name="Picture 278" descr="TAUT-LINE"/>
                          <pic:cNvPicPr>
                            <a:picLocks noChangeAspect="1" noChangeArrowheads="1"/>
                          </pic:cNvPicPr>
                        </pic:nvPicPr>
                        <pic:blipFill>
                          <a:blip r:embed="rId68">
                            <a:lum bright="20000" contrast="20000"/>
                            <a:grayscl/>
                            <a:biLevel thresh="50000"/>
                            <a:extLst>
                              <a:ext uri="{28A0092B-C50C-407E-A947-70E740481C1C}">
                                <a14:useLocalDpi xmlns:a14="http://schemas.microsoft.com/office/drawing/2010/main" val="0"/>
                              </a:ext>
                            </a:extLst>
                          </a:blip>
                          <a:srcRect t="49078" b="2231"/>
                          <a:stretch>
                            <a:fillRect/>
                          </a:stretch>
                        </pic:blipFill>
                        <pic:spPr bwMode="auto">
                          <a:xfrm>
                            <a:off x="6432" y="7890"/>
                            <a:ext cx="3614" cy="66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276" o:spid="_x0000_s1026" style="position:absolute;margin-left:11pt;margin-top:3.5pt;width:362.2pt;height:284.05pt;z-index:251700224" coordorigin="1262,7834" coordsize="8784,6709"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">
                <v:shape id="Picture 277" o:spid="_x0000_s1027" type="#_x0000_t75" alt="TAUT-LINE" style="position:absolute;left:1262;top:7834;width:3614;height:6552;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">
                  <v:imagedata r:id="rId69" o:title="TAUT-LINE" croptop="1462f" cropbottom="32651f" gain="1.25" blacklevel="6554f" grayscale="t" bilevel="t"/>
                </v:shape>
                <v:shape id="Picture 278" o:spid="_x0000_s1028" type="#_x0000_t75" alt="TAUT-LINE" style="position:absolute;left:6432;top:7890;width:3614;height:6653;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2x&#10;z5vEAAAA2wAAAA8AAABkcnMvZG93bnJldi54bWxEj0FrwkAUhO8F/8PyhF6kbpQqTXQVEQoWETS2&#10;4PGRfSbB7NuQXZP033cFocdhZr5hluveVKKlxpWWFUzGEQjizOqScwXf58+3DxDOI2usLJOCX3Kw&#10;Xg1elpho2/GJ2tTnIkDYJaig8L5OpHRZQQbd2NbEwbvaxqAPssmlbrALcFPJaRTNpcGSw0KBNW0L&#10;ym7p3Shg+nJHO00v3c8sakfbPj7QPlbqddhvFiA89f4//GzvtIL4HR5fwg+Qqz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G2xz5vEAAAA2wAAAA8AAAAAAAAAAAAAAAAAnAIA&#10;AGRycy9kb3ducmV2LnhtbFBLBQYAAAAABAAEAPcAAACNAwAAAAA=&#10;">
                  <v:imagedata r:id="rId70" o:title="TAUT-LINE" croptop="32164f" cropbottom="1462f" gain="1.25" blacklevel="6554f" grayscale="t" bilevel="t"/>
                </v:shape>
              </v:group>
            </w:pict>
          </mc:Fallback>
        </mc:AlternateContent>
      </w:r>
    </w:p>
    <w:p w14:paraId="32C4FA03" w14:textId="77777777" w:rsidR="00620508" w:rsidRDefault="00620508" w:rsidP="00620508"/>
    <w:p w14:paraId="49B80EF8" w14:textId="77777777" w:rsidR="00620508" w:rsidRDefault="00620508" w:rsidP="00620508"/>
    <w:p w14:paraId="35231DAE" w14:textId="77777777" w:rsidR="00620508" w:rsidRDefault="00620508" w:rsidP="00620508">
      <w:r>
        <w:rPr>
          <w:rFonts w:ascii="Verdana" w:hAnsi="Verdana"/>
          <w:noProof/>
          <w:sz w:val="20"/>
        </w:rPr>
        <mc:AlternateContent>
          <mc:Choice Requires="wps">
            <w:drawing>
              <wp:anchor distT="0" distB="0" distL="114300" distR="114300" simplePos="0" relativeHeight="251707392" behindDoc="0" locked="0" layoutInCell="1" allowOverlap="1" wp14:anchorId="670B9644" wp14:editId="429089BE">
                <wp:simplePos x="0" y="0"/>
                <wp:positionH relativeFrom="column">
                  <wp:posOffset>4959350</wp:posOffset>
                </wp:positionH>
                <wp:positionV relativeFrom="paragraph">
                  <wp:posOffset>132080</wp:posOffset>
                </wp:positionV>
                <wp:extent cx="1465580" cy="1955165"/>
                <wp:effectExtent l="0" t="0" r="0" b="0"/>
                <wp:wrapNone/>
                <wp:docPr id="91" name="Text 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5580" cy="19551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701268" w14:textId="77777777" w:rsidR="00376C4F" w:rsidRDefault="00F017CA" w:rsidP="00620508">
                            <w:r>
                              <w:rPr>
                                <w:rFonts w:ascii="Verdana" w:hAnsi="Verdana"/>
                              </w:rPr>
                              <w:pict w14:anchorId="3D7E7811">
                                <v:shape id="_x0000_i1031" type="#_x0000_t75" style="width:100pt;height:146pt">
                                  <v:imagedata r:id="rId71" o:title=""/>
                                </v:shape>
                              </w:pi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4" o:spid="_x0000_s1079" type="#_x0000_t202" style="position:absolute;margin-left:390.5pt;margin-top:10.4pt;width:115.4pt;height:153.9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" stroked="f">
                <v:textbox>
                  <w:txbxContent>
                    <w:p w14:paraId="57701268" w14:textId="77777777" w:rsidR="00207A87" w:rsidRDefault="00207A87" w:rsidP="00620508">
                      <w:r>
                        <w:rPr>
                          <w:rFonts w:ascii="Verdana" w:hAnsi="Verdana"/>
                        </w:rPr>
                        <w:object w:dxaOrig="2236" w:dyaOrig="3256" w14:anchorId="3D7E7811">
                          <v:shape id="_x0000_i1031" type="#_x0000_t75" style="width:100pt;height:146pt" o:ole="">
                            <v:imagedata r:id="rId72" o:title=""/>
                          </v:shape>
                          <o:OLEObject Type="Embed" ProgID="Word.Picture.8" ShapeID="_x0000_i1031" DrawAspect="Content" ObjectID="_1369821854"/>
                        </w:object>
                      </w:r>
                    </w:p>
                  </w:txbxContent>
                </v:textbox>
              </v:shape>
            </w:pict>
          </mc:Fallback>
        </mc:AlternateContent>
      </w:r>
    </w:p>
    <w:p w14:paraId="1F367108" w14:textId="77777777" w:rsidR="00620508" w:rsidRDefault="00620508" w:rsidP="00620508"/>
    <w:p w14:paraId="069B0B10" w14:textId="77777777" w:rsidR="00620508" w:rsidRDefault="00620508" w:rsidP="00620508"/>
    <w:p w14:paraId="05041F69" w14:textId="77777777" w:rsidR="00620508" w:rsidRDefault="00620508" w:rsidP="00620508"/>
    <w:p w14:paraId="0A35B446" w14:textId="77777777" w:rsidR="00620508" w:rsidRDefault="00620508" w:rsidP="00620508"/>
    <w:p w14:paraId="49518C97" w14:textId="77777777" w:rsidR="00620508" w:rsidRDefault="00620508" w:rsidP="00620508"/>
    <w:p w14:paraId="588B484F" w14:textId="77777777" w:rsidR="00620508" w:rsidRDefault="00620508" w:rsidP="00620508"/>
    <w:p w14:paraId="7261D52A" w14:textId="77777777" w:rsidR="00620508" w:rsidRDefault="00620508" w:rsidP="00620508"/>
    <w:p w14:paraId="2E3B9DA0" w14:textId="77777777" w:rsidR="00620508" w:rsidRDefault="00620508" w:rsidP="00620508"/>
    <w:p w14:paraId="401AD639" w14:textId="77777777" w:rsidR="00620508" w:rsidRDefault="00620508" w:rsidP="00620508"/>
    <w:p w14:paraId="60990D0A" w14:textId="77777777" w:rsidR="00620508" w:rsidRDefault="00620508" w:rsidP="00620508"/>
    <w:p w14:paraId="6A962BA5" w14:textId="77777777" w:rsidR="00620508" w:rsidRDefault="00620508" w:rsidP="00620508"/>
    <w:p w14:paraId="1E15522E" w14:textId="77777777" w:rsidR="00620508" w:rsidRDefault="00620508" w:rsidP="00620508"/>
    <w:p w14:paraId="32FE5E24" w14:textId="77777777" w:rsidR="00620508" w:rsidRDefault="00620508" w:rsidP="00620508"/>
    <w:p w14:paraId="636E6417" w14:textId="77777777" w:rsidR="00620508" w:rsidRDefault="00620508" w:rsidP="00620508"/>
    <w:p w14:paraId="1D02BE78" w14:textId="77777777" w:rsidR="00620508" w:rsidRDefault="00620508" w:rsidP="00620508"/>
    <w:p w14:paraId="0D51BB97" w14:textId="77777777" w:rsidR="00620508" w:rsidRDefault="00620508" w:rsidP="00620508"/>
    <w:p w14:paraId="139659F6" w14:textId="77777777" w:rsidR="00620508" w:rsidRDefault="00620508" w:rsidP="00620508"/>
    <w:p w14:paraId="0A05FE7F" w14:textId="77777777" w:rsidR="00620508" w:rsidRDefault="00620508" w:rsidP="00620508">
      <w:pPr>
        <w:rPr>
          <w:b/>
          <w:bCs/>
        </w:rPr>
      </w:pPr>
    </w:p>
    <w:p w14:paraId="23011698" w14:textId="77777777" w:rsidR="00620508" w:rsidRDefault="00620508" w:rsidP="00620508">
      <w:pPr>
        <w:rPr>
          <w:b/>
          <w:bCs/>
        </w:rPr>
      </w:pPr>
    </w:p>
    <w:p w14:paraId="7BCC917E" w14:textId="77777777" w:rsidR="00620508" w:rsidRDefault="00620508" w:rsidP="00620508">
      <w:pPr>
        <w:rPr>
          <w:b/>
          <w:bCs/>
        </w:rPr>
      </w:pPr>
      <w:r>
        <w:rPr>
          <w:b/>
          <w:bCs/>
        </w:rPr>
        <w:t>Comments:</w:t>
      </w:r>
    </w:p>
    <w:p w14:paraId="71F68B87" w14:textId="77777777" w:rsidR="00620508" w:rsidRDefault="00620508" w:rsidP="00C64ABA">
      <w:pPr>
        <w:numPr>
          <w:ilvl w:val="0"/>
          <w:numId w:val="41"/>
        </w:numPr>
        <w:rPr>
          <w:szCs w:val="24"/>
        </w:rPr>
      </w:pPr>
      <w:r>
        <w:rPr>
          <w:szCs w:val="24"/>
        </w:rPr>
        <w:t>When done correctly, this knot should slide easily up and down the rope</w:t>
      </w:r>
    </w:p>
    <w:p w14:paraId="1A53A485" w14:textId="77777777" w:rsidR="00620508" w:rsidRDefault="00620508" w:rsidP="00C64ABA">
      <w:pPr>
        <w:numPr>
          <w:ilvl w:val="0"/>
          <w:numId w:val="41"/>
        </w:numPr>
      </w:pPr>
      <w:r>
        <w:rPr>
          <w:szCs w:val="24"/>
        </w:rPr>
        <w:t>This particular knot is ideal for camping, it is usually used on tent lines, it allows the line to be shortened of lengthened without re-tying the knot</w:t>
      </w:r>
    </w:p>
    <w:p w14:paraId="15DB3A24" w14:textId="77777777" w:rsidR="00620508" w:rsidRDefault="00620508" w:rsidP="00620508">
      <w:pPr>
        <w:pStyle w:val="Heading1"/>
        <w:rPr>
          <w:sz w:val="40"/>
        </w:rPr>
      </w:pPr>
      <w:bookmarkStart w:id="13" w:name="_Toc196242778"/>
    </w:p>
    <w:p w14:paraId="165236EB" w14:textId="77777777" w:rsidR="00620508" w:rsidRDefault="00620508" w:rsidP="00620508">
      <w:pPr>
        <w:pStyle w:val="Heading1"/>
        <w:rPr>
          <w:sz w:val="40"/>
        </w:rPr>
      </w:pPr>
      <w:bookmarkStart w:id="14" w:name="_Toc246497691"/>
      <w:bookmarkStart w:id="15" w:name="_Toc246497960"/>
      <w:r>
        <w:rPr>
          <w:sz w:val="40"/>
        </w:rPr>
        <w:t>LASHING</w:t>
      </w:r>
      <w:bookmarkEnd w:id="13"/>
      <w:bookmarkEnd w:id="14"/>
      <w:bookmarkEnd w:id="15"/>
    </w:p>
    <w:p w14:paraId="6B11A5EB" w14:textId="77777777" w:rsidR="00620508" w:rsidRDefault="00620508" w:rsidP="00620508"/>
    <w:p w14:paraId="1F170C54" w14:textId="77777777" w:rsidR="00620508" w:rsidRDefault="00620508" w:rsidP="00620508">
      <w:r>
        <w:t>Lashing is the art of tying two poles together.</w:t>
      </w:r>
    </w:p>
    <w:p w14:paraId="5240B1FB" w14:textId="77777777" w:rsidR="00620508" w:rsidRDefault="00620508" w:rsidP="00620508"/>
    <w:p w14:paraId="16F8BE42" w14:textId="77777777" w:rsidR="00620508" w:rsidRDefault="00620508" w:rsidP="00620508">
      <w:r>
        <w:t>The common mistake: It is very easy to do lashings -- even easier to do them poorly! Remember to make them as tight and as neat as possible. Lashing should be aesthetically pleasing to the eye.</w:t>
      </w:r>
    </w:p>
    <w:p w14:paraId="5FA795CF" w14:textId="77777777" w:rsidR="00620508" w:rsidRDefault="00620508" w:rsidP="00620508">
      <w:r>
        <w:t xml:space="preserve"> </w:t>
      </w:r>
    </w:p>
    <w:p w14:paraId="3B2B0A01" w14:textId="77777777" w:rsidR="00620508" w:rsidRDefault="00620508" w:rsidP="00620508">
      <w:pPr>
        <w:rPr>
          <w:b/>
          <w:bCs/>
        </w:rPr>
      </w:pPr>
      <w:r>
        <w:rPr>
          <w:b/>
          <w:bCs/>
        </w:rPr>
        <w:t>Square Lashing</w:t>
      </w:r>
    </w:p>
    <w:p w14:paraId="7D2BA01A" w14:textId="77777777" w:rsidR="00620508" w:rsidRDefault="00620508" w:rsidP="00620508">
      <w:r>
        <w:t>Description</w:t>
      </w:r>
    </w:p>
    <w:p w14:paraId="0DA9FA30" w14:textId="77777777" w:rsidR="00620508" w:rsidRDefault="00620508" w:rsidP="00C64ABA">
      <w:pPr>
        <w:numPr>
          <w:ilvl w:val="0"/>
          <w:numId w:val="43"/>
        </w:numPr>
      </w:pPr>
      <w:r>
        <w:t>Joins 2 poles together at right angles.</w:t>
      </w:r>
    </w:p>
    <w:p w14:paraId="4CEFB6EA" w14:textId="77777777" w:rsidR="00620508" w:rsidRDefault="00620508" w:rsidP="00620508">
      <w:r>
        <w:t>Used for:</w:t>
      </w:r>
    </w:p>
    <w:p w14:paraId="234900AF" w14:textId="77777777" w:rsidR="00620508" w:rsidRDefault="00620508" w:rsidP="00C64ABA">
      <w:pPr>
        <w:numPr>
          <w:ilvl w:val="0"/>
          <w:numId w:val="43"/>
        </w:numPr>
      </w:pPr>
      <w:r>
        <w:t>Mirror or picture frame</w:t>
      </w:r>
    </w:p>
    <w:p w14:paraId="42ABEC9A" w14:textId="77777777" w:rsidR="00620508" w:rsidRDefault="00620508" w:rsidP="00C64ABA">
      <w:pPr>
        <w:numPr>
          <w:ilvl w:val="0"/>
          <w:numId w:val="43"/>
        </w:numPr>
      </w:pPr>
      <w:r>
        <w:rPr>
          <w:noProof/>
          <w:sz w:val="20"/>
        </w:rPr>
        <mc:AlternateContent>
          <mc:Choice Requires="wps">
            <w:drawing>
              <wp:anchor distT="0" distB="0" distL="114300" distR="114300" simplePos="0" relativeHeight="251726848" behindDoc="0" locked="0" layoutInCell="1" allowOverlap="1" wp14:anchorId="3E010C19" wp14:editId="4939FF43">
                <wp:simplePos x="0" y="0"/>
                <wp:positionH relativeFrom="column">
                  <wp:posOffset>1676400</wp:posOffset>
                </wp:positionH>
                <wp:positionV relativeFrom="paragraph">
                  <wp:posOffset>58420</wp:posOffset>
                </wp:positionV>
                <wp:extent cx="3437255" cy="3192780"/>
                <wp:effectExtent l="0" t="0" r="0" b="0"/>
                <wp:wrapNone/>
                <wp:docPr id="90" name="Text 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7255" cy="3192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FB5AC1" w14:textId="77777777" w:rsidR="00376C4F" w:rsidRDefault="00376C4F" w:rsidP="00620508">
                            <w:r>
                              <w:rPr>
                                <w:noProof/>
                              </w:rPr>
                              <w:drawing>
                                <wp:inline distT="0" distB="0" distL="0" distR="0" wp14:anchorId="37D10AE7" wp14:editId="699C1AE1">
                                  <wp:extent cx="3110230" cy="3274298"/>
                                  <wp:effectExtent l="0" t="0" r="0" b="254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111867" cy="3276021"/>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3" o:spid="_x0000_s1080" type="#_x0000_t202" style="position:absolute;left:0;text-align:left;margin-left:132pt;margin-top:4.6pt;width:270.65pt;height:251.4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" stroked="f">
                <v:textbox>
                  <w:txbxContent>
                    <w:p w14:paraId="01FB5AC1" w14:textId="77777777" w:rsidR="00207A87" w:rsidRDefault="00207A87" w:rsidP="00620508">
                      <w:r>
                        <w:rPr>
                          <w:noProof/>
                        </w:rPr>
                        <w:drawing>
                          <wp:inline distT="0" distB="0" distL="0" distR="0" wp14:anchorId="37D10AE7" wp14:editId="699C1AE1">
                            <wp:extent cx="3110230" cy="3274298"/>
                            <wp:effectExtent l="0" t="0" r="0" b="254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111867" cy="3276021"/>
                                    </a:xfrm>
                                    <a:prstGeom prst="rect">
                                      <a:avLst/>
                                    </a:prstGeom>
                                    <a:noFill/>
                                    <a:ln>
                                      <a:noFill/>
                                    </a:ln>
                                  </pic:spPr>
                                </pic:pic>
                              </a:graphicData>
                            </a:graphic>
                          </wp:inline>
                        </w:drawing>
                      </w:r>
                    </w:p>
                  </w:txbxContent>
                </v:textbox>
              </v:shape>
            </w:pict>
          </mc:Fallback>
        </mc:AlternateContent>
      </w:r>
      <w:r>
        <w:t>Brace</w:t>
      </w:r>
    </w:p>
    <w:p w14:paraId="58A09E2B" w14:textId="77777777" w:rsidR="00620508" w:rsidRDefault="00620508" w:rsidP="00C64ABA">
      <w:pPr>
        <w:numPr>
          <w:ilvl w:val="0"/>
          <w:numId w:val="43"/>
        </w:numPr>
      </w:pPr>
      <w:r>
        <w:t>Coat hanger</w:t>
      </w:r>
    </w:p>
    <w:p w14:paraId="24E0C9BD" w14:textId="77777777" w:rsidR="00620508" w:rsidRDefault="00620508" w:rsidP="00C64ABA">
      <w:pPr>
        <w:numPr>
          <w:ilvl w:val="0"/>
          <w:numId w:val="43"/>
        </w:numPr>
      </w:pPr>
      <w:r>
        <w:t>Shoe rack</w:t>
      </w:r>
    </w:p>
    <w:p w14:paraId="5EA823A3" w14:textId="77777777" w:rsidR="00620508" w:rsidRDefault="00620508" w:rsidP="00620508"/>
    <w:p w14:paraId="736C0518" w14:textId="77777777" w:rsidR="00620508" w:rsidRDefault="00620508" w:rsidP="00620508">
      <w:pPr>
        <w:jc w:val="center"/>
      </w:pPr>
    </w:p>
    <w:p w14:paraId="120C649B" w14:textId="77777777" w:rsidR="00620508" w:rsidRDefault="00620508" w:rsidP="00620508">
      <w:pPr>
        <w:jc w:val="center"/>
      </w:pPr>
    </w:p>
    <w:p w14:paraId="007C3D98" w14:textId="77777777" w:rsidR="00620508" w:rsidRDefault="00620508" w:rsidP="00620508">
      <w:pPr>
        <w:jc w:val="center"/>
      </w:pPr>
    </w:p>
    <w:p w14:paraId="395394EF" w14:textId="77777777" w:rsidR="00620508" w:rsidRDefault="00620508" w:rsidP="00620508">
      <w:pPr>
        <w:jc w:val="center"/>
      </w:pPr>
    </w:p>
    <w:p w14:paraId="56856ED0" w14:textId="77777777" w:rsidR="00620508" w:rsidRDefault="00620508" w:rsidP="00620508">
      <w:pPr>
        <w:jc w:val="center"/>
      </w:pPr>
    </w:p>
    <w:p w14:paraId="57F90CA2" w14:textId="77777777" w:rsidR="00620508" w:rsidRDefault="00620508" w:rsidP="00620508"/>
    <w:p w14:paraId="08669259" w14:textId="77777777" w:rsidR="00990E87" w:rsidRDefault="00990E87" w:rsidP="00620508"/>
    <w:p w14:paraId="62091E98" w14:textId="77777777" w:rsidR="00620508" w:rsidRDefault="00620508" w:rsidP="00620508"/>
    <w:p w14:paraId="12E7AB40" w14:textId="77777777" w:rsidR="00620508" w:rsidRDefault="00620508" w:rsidP="00620508">
      <w:r>
        <w:t>How to:</w:t>
      </w:r>
    </w:p>
    <w:p w14:paraId="5CA17DA8" w14:textId="77777777" w:rsidR="00620508" w:rsidRDefault="00620508" w:rsidP="00C64ABA">
      <w:pPr>
        <w:numPr>
          <w:ilvl w:val="0"/>
          <w:numId w:val="48"/>
        </w:numPr>
      </w:pPr>
      <w:r>
        <w:t>Gather all needed materials: 2 poles, 3 arm-nose lengths of twine.</w:t>
      </w:r>
    </w:p>
    <w:p w14:paraId="3A5E73D8" w14:textId="77777777" w:rsidR="00620508" w:rsidRDefault="00620508" w:rsidP="00C64ABA">
      <w:pPr>
        <w:numPr>
          <w:ilvl w:val="0"/>
          <w:numId w:val="48"/>
        </w:numPr>
      </w:pPr>
      <w:r>
        <w:t>Lay out the poles.</w:t>
      </w:r>
    </w:p>
    <w:p w14:paraId="548EE8D4" w14:textId="77777777" w:rsidR="00620508" w:rsidRDefault="00620508" w:rsidP="00C64ABA">
      <w:pPr>
        <w:numPr>
          <w:ilvl w:val="0"/>
          <w:numId w:val="48"/>
        </w:numPr>
      </w:pPr>
      <w:r>
        <w:t>On one pole, tie a clove hitch with a short portion of the twine.</w:t>
      </w:r>
    </w:p>
    <w:p w14:paraId="0986F22C" w14:textId="77777777" w:rsidR="00620508" w:rsidRDefault="00620508" w:rsidP="00C64ABA">
      <w:pPr>
        <w:numPr>
          <w:ilvl w:val="0"/>
          <w:numId w:val="48"/>
        </w:numPr>
      </w:pPr>
      <w:r>
        <w:t>Place the second pole on top of the first pole, right above or below the clove hitch.</w:t>
      </w:r>
    </w:p>
    <w:p w14:paraId="19053DB4" w14:textId="77777777" w:rsidR="00620508" w:rsidRDefault="00620508" w:rsidP="00C64ABA">
      <w:pPr>
        <w:numPr>
          <w:ilvl w:val="0"/>
          <w:numId w:val="48"/>
        </w:numPr>
      </w:pPr>
      <w:r>
        <w:t>Go over the horizontal pole, to the back of the vertical pole, over the horizontal pole on the other side, and to the back of the vertical pole – forms a square.  Tightly wrap the twine around the poles.</w:t>
      </w:r>
    </w:p>
    <w:p w14:paraId="791CF34F" w14:textId="77777777" w:rsidR="00620508" w:rsidRDefault="00620508" w:rsidP="00C64ABA">
      <w:pPr>
        <w:numPr>
          <w:ilvl w:val="0"/>
          <w:numId w:val="48"/>
        </w:numPr>
      </w:pPr>
      <w:r>
        <w:t>Repeat the above pattern 3-4 times (make sure to count). Wrap the twine in between   the two poles the same amount of times you wrapped the poles. This is called frapping; be sure to pull very tight!!! (Frapping is when you tighten the lash overall, it is the last step besides the square knot or clove hitch).</w:t>
      </w:r>
    </w:p>
    <w:p w14:paraId="66AF247E" w14:textId="77777777" w:rsidR="00620508" w:rsidRDefault="00620508" w:rsidP="00C64ABA">
      <w:pPr>
        <w:numPr>
          <w:ilvl w:val="0"/>
          <w:numId w:val="48"/>
        </w:numPr>
      </w:pPr>
      <w:r>
        <w:t>When you are finished, tie a square knot with the small tail from your clove hitch and your remaining twine from frapping, or tie a clove hitch.</w:t>
      </w:r>
    </w:p>
    <w:p w14:paraId="6817ED48" w14:textId="77777777" w:rsidR="00620508" w:rsidRDefault="00620508" w:rsidP="00C64ABA">
      <w:pPr>
        <w:numPr>
          <w:ilvl w:val="0"/>
          <w:numId w:val="48"/>
        </w:numPr>
      </w:pPr>
      <w:r>
        <w:t xml:space="preserve">Note: In a square lash the twines do not cross (except for clove hitch). </w:t>
      </w:r>
    </w:p>
    <w:p w14:paraId="78F6D87E" w14:textId="77777777" w:rsidR="00620508" w:rsidRDefault="00620508" w:rsidP="00620508">
      <w:pPr>
        <w:rPr>
          <w:u w:val="single"/>
        </w:rPr>
      </w:pPr>
    </w:p>
    <w:p w14:paraId="30DC44D9" w14:textId="77777777" w:rsidR="00620508" w:rsidRPr="00990E87" w:rsidRDefault="00620508" w:rsidP="00620508">
      <w:pPr>
        <w:rPr>
          <w:u w:val="single"/>
        </w:rPr>
      </w:pPr>
      <w:r>
        <w:rPr>
          <w:b/>
          <w:bCs/>
        </w:rPr>
        <w:t>Diagonal Lashing</w:t>
      </w:r>
    </w:p>
    <w:p w14:paraId="0D4A020A" w14:textId="77777777" w:rsidR="00620508" w:rsidRDefault="00620508" w:rsidP="00620508">
      <w:r>
        <w:t>Description</w:t>
      </w:r>
    </w:p>
    <w:p w14:paraId="6B3CFEDD" w14:textId="77777777" w:rsidR="00620508" w:rsidRDefault="00620508" w:rsidP="00C64ABA">
      <w:pPr>
        <w:numPr>
          <w:ilvl w:val="0"/>
          <w:numId w:val="44"/>
        </w:numPr>
      </w:pPr>
      <w:r>
        <w:t xml:space="preserve">Joins 2 poles together in </w:t>
      </w:r>
      <w:proofErr w:type="gramStart"/>
      <w:r>
        <w:t>an ‘X’</w:t>
      </w:r>
      <w:proofErr w:type="gramEnd"/>
      <w:r>
        <w:t xml:space="preserve"> form.</w:t>
      </w:r>
    </w:p>
    <w:p w14:paraId="1E0A5E32" w14:textId="77777777" w:rsidR="00620508" w:rsidRDefault="00620508" w:rsidP="00C64ABA">
      <w:pPr>
        <w:numPr>
          <w:ilvl w:val="0"/>
          <w:numId w:val="44"/>
        </w:numPr>
      </w:pPr>
      <w:r>
        <w:t>Prevents ‘scissor-like’ movements.</w:t>
      </w:r>
    </w:p>
    <w:p w14:paraId="0ECC6C06" w14:textId="77777777" w:rsidR="00620508" w:rsidRDefault="00620508" w:rsidP="00C64ABA">
      <w:pPr>
        <w:numPr>
          <w:ilvl w:val="0"/>
          <w:numId w:val="44"/>
        </w:numPr>
      </w:pPr>
      <w:r>
        <w:t>This lash received it’s name because you lash two diagonal lines forming an ‘X’.</w:t>
      </w:r>
    </w:p>
    <w:p w14:paraId="5358DD13" w14:textId="77777777" w:rsidR="00620508" w:rsidRDefault="00620508" w:rsidP="00620508">
      <w:r>
        <w:t>Used for:</w:t>
      </w:r>
    </w:p>
    <w:p w14:paraId="1325F2E7" w14:textId="77777777" w:rsidR="00620508" w:rsidRDefault="00620508" w:rsidP="00C64ABA">
      <w:pPr>
        <w:numPr>
          <w:ilvl w:val="0"/>
          <w:numId w:val="45"/>
        </w:numPr>
      </w:pPr>
      <w:r>
        <w:t>Makes a rack for swimsuits, towels (etc.)</w:t>
      </w:r>
    </w:p>
    <w:p w14:paraId="31E448F5" w14:textId="77777777" w:rsidR="00620508" w:rsidRDefault="00620508" w:rsidP="00C64ABA">
      <w:pPr>
        <w:numPr>
          <w:ilvl w:val="0"/>
          <w:numId w:val="45"/>
        </w:numPr>
      </w:pPr>
      <w:r>
        <w:t>Brace</w:t>
      </w:r>
    </w:p>
    <w:p w14:paraId="1DCFABF5" w14:textId="77777777" w:rsidR="00620508" w:rsidRDefault="00620508" w:rsidP="00620508"/>
    <w:p w14:paraId="43049E63" w14:textId="77777777" w:rsidR="00620508" w:rsidRDefault="00620508" w:rsidP="00620508">
      <w:pPr>
        <w:jc w:val="center"/>
      </w:pPr>
      <w:r>
        <w:rPr>
          <w:noProof/>
        </w:rPr>
        <w:drawing>
          <wp:inline distT="0" distB="0" distL="0" distR="0" wp14:anchorId="5102818F" wp14:editId="68312B15">
            <wp:extent cx="4248150" cy="34861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248150" cy="3486150"/>
                    </a:xfrm>
                    <a:prstGeom prst="rect">
                      <a:avLst/>
                    </a:prstGeom>
                    <a:noFill/>
                    <a:ln>
                      <a:noFill/>
                    </a:ln>
                  </pic:spPr>
                </pic:pic>
              </a:graphicData>
            </a:graphic>
          </wp:inline>
        </w:drawing>
      </w:r>
    </w:p>
    <w:p w14:paraId="233D0147" w14:textId="77777777" w:rsidR="00620508" w:rsidRDefault="00620508" w:rsidP="00620508"/>
    <w:p w14:paraId="7666B4F1" w14:textId="77777777" w:rsidR="00620508" w:rsidRDefault="00620508" w:rsidP="00620508">
      <w:r>
        <w:t>How to:</w:t>
      </w:r>
    </w:p>
    <w:p w14:paraId="5D386B93" w14:textId="77777777" w:rsidR="00620508" w:rsidRDefault="00620508" w:rsidP="00C64ABA">
      <w:pPr>
        <w:numPr>
          <w:ilvl w:val="0"/>
          <w:numId w:val="49"/>
        </w:numPr>
      </w:pPr>
      <w:r>
        <w:t>Gather all needed materials: 2 poles, 3 arm-nose lengths of twine.</w:t>
      </w:r>
    </w:p>
    <w:p w14:paraId="5883C124" w14:textId="77777777" w:rsidR="00620508" w:rsidRDefault="00620508" w:rsidP="00C64ABA">
      <w:pPr>
        <w:numPr>
          <w:ilvl w:val="0"/>
          <w:numId w:val="49"/>
        </w:numPr>
      </w:pPr>
      <w:r>
        <w:t>Lay out the poles.</w:t>
      </w:r>
    </w:p>
    <w:p w14:paraId="51955AA5" w14:textId="77777777" w:rsidR="00620508" w:rsidRDefault="00620508" w:rsidP="00C64ABA">
      <w:pPr>
        <w:numPr>
          <w:ilvl w:val="0"/>
          <w:numId w:val="49"/>
        </w:numPr>
      </w:pPr>
      <w:r>
        <w:t>Make a clove hitch around both poles with a short portion of the twine.</w:t>
      </w:r>
    </w:p>
    <w:p w14:paraId="69C33A3D" w14:textId="77777777" w:rsidR="00620508" w:rsidRDefault="00620508" w:rsidP="00C64ABA">
      <w:pPr>
        <w:numPr>
          <w:ilvl w:val="0"/>
          <w:numId w:val="49"/>
        </w:numPr>
      </w:pPr>
      <w:r>
        <w:t xml:space="preserve">Split the two sticks so they form </w:t>
      </w:r>
      <w:proofErr w:type="gramStart"/>
      <w:r>
        <w:t>an ‘X’</w:t>
      </w:r>
      <w:proofErr w:type="gramEnd"/>
      <w:r>
        <w:t>.</w:t>
      </w:r>
    </w:p>
    <w:p w14:paraId="019E2F40" w14:textId="77777777" w:rsidR="00620508" w:rsidRDefault="00620508" w:rsidP="00C64ABA">
      <w:pPr>
        <w:numPr>
          <w:ilvl w:val="0"/>
          <w:numId w:val="49"/>
        </w:numPr>
      </w:pPr>
      <w:r>
        <w:t>Wrap the twine in between the poles vertically 3-4 times (going straight down the center of the ‘X’), and then horizontally 3-4 times; make sure that it is the same number of times.</w:t>
      </w:r>
    </w:p>
    <w:p w14:paraId="2C874BBF" w14:textId="77777777" w:rsidR="00620508" w:rsidRDefault="00620508" w:rsidP="00C64ABA">
      <w:pPr>
        <w:numPr>
          <w:ilvl w:val="0"/>
          <w:numId w:val="49"/>
        </w:numPr>
      </w:pPr>
      <w:r>
        <w:t>Frap the lash (same number as wraps) by going between the poles.</w:t>
      </w:r>
    </w:p>
    <w:p w14:paraId="5D719948" w14:textId="77777777" w:rsidR="00620508" w:rsidRDefault="00620508" w:rsidP="00C64ABA">
      <w:pPr>
        <w:numPr>
          <w:ilvl w:val="0"/>
          <w:numId w:val="49"/>
        </w:numPr>
      </w:pPr>
      <w:r>
        <w:t>When finished, tie a square knot using the tail from the clove hitch and the leftover twine, or tie a clove hitch.</w:t>
      </w:r>
    </w:p>
    <w:p w14:paraId="6A123BA7" w14:textId="77777777" w:rsidR="00620508" w:rsidRDefault="00620508" w:rsidP="00C64ABA">
      <w:pPr>
        <w:numPr>
          <w:ilvl w:val="0"/>
          <w:numId w:val="49"/>
        </w:numPr>
      </w:pPr>
      <w:r>
        <w:t>Note: When wrapping twine around the poles, try not to let them cross - this causes added friction to the structure, and will cause it to weaken much quicker.</w:t>
      </w:r>
    </w:p>
    <w:p w14:paraId="58876BC1" w14:textId="77777777" w:rsidR="00620508" w:rsidRDefault="00620508" w:rsidP="00620508"/>
    <w:p w14:paraId="5E3DAF24" w14:textId="77777777" w:rsidR="00620508" w:rsidRDefault="00620508" w:rsidP="00620508">
      <w:pPr>
        <w:rPr>
          <w:b/>
          <w:bCs/>
        </w:rPr>
      </w:pPr>
      <w:r>
        <w:rPr>
          <w:b/>
          <w:bCs/>
        </w:rPr>
        <w:t>Sheer or Round Lashing</w:t>
      </w:r>
    </w:p>
    <w:p w14:paraId="7F74E4B8" w14:textId="77777777" w:rsidR="00620508" w:rsidRDefault="00620508" w:rsidP="00620508">
      <w:r>
        <w:t>Description</w:t>
      </w:r>
    </w:p>
    <w:p w14:paraId="42777595" w14:textId="77777777" w:rsidR="00620508" w:rsidRDefault="00620508" w:rsidP="00C64ABA">
      <w:pPr>
        <w:numPr>
          <w:ilvl w:val="0"/>
          <w:numId w:val="47"/>
        </w:numPr>
      </w:pPr>
      <w:r>
        <w:t>Joins 2 poles along the length of the pole instead of at an angle.</w:t>
      </w:r>
    </w:p>
    <w:p w14:paraId="7BE6B003" w14:textId="77777777" w:rsidR="00620508" w:rsidRDefault="00620508" w:rsidP="00620508">
      <w:r>
        <w:t>Used for:</w:t>
      </w:r>
    </w:p>
    <w:p w14:paraId="5BFB6FF4" w14:textId="77777777" w:rsidR="00620508" w:rsidRDefault="00620508" w:rsidP="00C64ABA">
      <w:pPr>
        <w:numPr>
          <w:ilvl w:val="0"/>
          <w:numId w:val="47"/>
        </w:numPr>
      </w:pPr>
      <w:r>
        <w:t>Lengthens a pole</w:t>
      </w:r>
    </w:p>
    <w:p w14:paraId="5802D010" w14:textId="77777777" w:rsidR="00620508" w:rsidRDefault="00620508" w:rsidP="00C64ABA">
      <w:pPr>
        <w:numPr>
          <w:ilvl w:val="0"/>
          <w:numId w:val="47"/>
        </w:numPr>
      </w:pPr>
      <w:r>
        <w:t>Flagpole</w:t>
      </w:r>
    </w:p>
    <w:p w14:paraId="7EF4C947" w14:textId="77777777" w:rsidR="00620508" w:rsidRDefault="00620508" w:rsidP="00620508"/>
    <w:p w14:paraId="0FDAB656" w14:textId="77777777" w:rsidR="00620508" w:rsidRDefault="00620508" w:rsidP="00620508"/>
    <w:p w14:paraId="5491B95D" w14:textId="77777777" w:rsidR="00620508" w:rsidRDefault="00620508" w:rsidP="00620508">
      <w:pPr>
        <w:jc w:val="center"/>
      </w:pPr>
      <w:r>
        <w:rPr>
          <w:noProof/>
        </w:rPr>
        <w:drawing>
          <wp:inline distT="0" distB="0" distL="0" distR="0" wp14:anchorId="414EA031" wp14:editId="0064504C">
            <wp:extent cx="2257425" cy="1428750"/>
            <wp:effectExtent l="0" t="0" r="9525" b="0"/>
            <wp:docPr id="29" name="Picture 29" descr="lash007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lash007_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257425" cy="1428750"/>
                    </a:xfrm>
                    <a:prstGeom prst="rect">
                      <a:avLst/>
                    </a:prstGeom>
                    <a:noFill/>
                    <a:ln>
                      <a:noFill/>
                    </a:ln>
                  </pic:spPr>
                </pic:pic>
              </a:graphicData>
            </a:graphic>
          </wp:inline>
        </w:drawing>
      </w:r>
    </w:p>
    <w:p w14:paraId="7581007F" w14:textId="77777777" w:rsidR="00620508" w:rsidRDefault="00620508" w:rsidP="00620508">
      <w:r>
        <w:t>How to:</w:t>
      </w:r>
    </w:p>
    <w:p w14:paraId="70FCEE90" w14:textId="77777777" w:rsidR="00620508" w:rsidRDefault="00620508" w:rsidP="00C64ABA">
      <w:pPr>
        <w:numPr>
          <w:ilvl w:val="0"/>
          <w:numId w:val="47"/>
        </w:numPr>
      </w:pPr>
      <w:r>
        <w:t>Gather all materials: 2 poles, 3 arm-nose lengths of twine.</w:t>
      </w:r>
    </w:p>
    <w:p w14:paraId="3258EFD7" w14:textId="77777777" w:rsidR="00620508" w:rsidRDefault="00620508" w:rsidP="00C64ABA">
      <w:pPr>
        <w:numPr>
          <w:ilvl w:val="0"/>
          <w:numId w:val="47"/>
        </w:numPr>
      </w:pPr>
      <w:r>
        <w:t>Lay out the poles.</w:t>
      </w:r>
    </w:p>
    <w:p w14:paraId="18F5E9BE" w14:textId="77777777" w:rsidR="00620508" w:rsidRDefault="00620508" w:rsidP="00C64ABA">
      <w:pPr>
        <w:numPr>
          <w:ilvl w:val="0"/>
          <w:numId w:val="47"/>
        </w:numPr>
      </w:pPr>
      <w:r>
        <w:t>Tie a clove hitch at the end of one pole; make sure you leave a tail.</w:t>
      </w:r>
    </w:p>
    <w:p w14:paraId="2D14E14F" w14:textId="77777777" w:rsidR="00620508" w:rsidRDefault="00620508" w:rsidP="00C64ABA">
      <w:pPr>
        <w:numPr>
          <w:ilvl w:val="0"/>
          <w:numId w:val="47"/>
        </w:numPr>
      </w:pPr>
      <w:r>
        <w:t>Wrap the twine around both sticks 3-4 times (right below or above the clove hitch), and then frap it (between the poles) the same amount of times.</w:t>
      </w:r>
    </w:p>
    <w:p w14:paraId="151471E3" w14:textId="77777777" w:rsidR="00620508" w:rsidRDefault="00620508" w:rsidP="00C64ABA">
      <w:pPr>
        <w:numPr>
          <w:ilvl w:val="0"/>
          <w:numId w:val="49"/>
        </w:numPr>
      </w:pPr>
      <w:r>
        <w:t>When finished, tie a square knot using the tail from the clove hitch and the leftover twine, or tie a clove hitch.</w:t>
      </w:r>
    </w:p>
    <w:p w14:paraId="4C61D14E" w14:textId="77777777" w:rsidR="00620508" w:rsidRDefault="00620508" w:rsidP="00C64ABA">
      <w:pPr>
        <w:numPr>
          <w:ilvl w:val="0"/>
          <w:numId w:val="49"/>
        </w:numPr>
      </w:pPr>
      <w:r>
        <w:t>Note: When lengthening a pole, it is best to lash at both ends (strengthens).</w:t>
      </w:r>
    </w:p>
    <w:p w14:paraId="5FA76DE2" w14:textId="77777777" w:rsidR="00620508" w:rsidRDefault="00620508" w:rsidP="00620508"/>
    <w:p w14:paraId="352F5B0F" w14:textId="77777777" w:rsidR="00620508" w:rsidRDefault="00620508" w:rsidP="00620508">
      <w:pPr>
        <w:rPr>
          <w:b/>
          <w:bCs/>
        </w:rPr>
      </w:pPr>
      <w:r>
        <w:rPr>
          <w:b/>
          <w:bCs/>
        </w:rPr>
        <w:t>Tripod Lashing</w:t>
      </w:r>
    </w:p>
    <w:p w14:paraId="74C50DC3" w14:textId="77777777" w:rsidR="00620508" w:rsidRDefault="00620508" w:rsidP="00620508">
      <w:r>
        <w:t>Description</w:t>
      </w:r>
    </w:p>
    <w:p w14:paraId="46ADDE56" w14:textId="77777777" w:rsidR="00620508" w:rsidRDefault="00620508" w:rsidP="00C64ABA">
      <w:pPr>
        <w:numPr>
          <w:ilvl w:val="0"/>
          <w:numId w:val="46"/>
        </w:numPr>
      </w:pPr>
      <w:r>
        <w:t>Joins 3 poles</w:t>
      </w:r>
    </w:p>
    <w:p w14:paraId="173763AF" w14:textId="77777777" w:rsidR="00620508" w:rsidRDefault="00620508" w:rsidP="00620508">
      <w:r>
        <w:t>Used for:</w:t>
      </w:r>
    </w:p>
    <w:p w14:paraId="42F7ED44" w14:textId="77777777" w:rsidR="00620508" w:rsidRDefault="00620508" w:rsidP="00C64ABA">
      <w:pPr>
        <w:numPr>
          <w:ilvl w:val="0"/>
          <w:numId w:val="46"/>
        </w:numPr>
      </w:pPr>
      <w:r>
        <w:t>Wash station</w:t>
      </w:r>
    </w:p>
    <w:p w14:paraId="3C56287D" w14:textId="77777777" w:rsidR="00620508" w:rsidRDefault="00620508" w:rsidP="00C64ABA">
      <w:pPr>
        <w:numPr>
          <w:ilvl w:val="0"/>
          <w:numId w:val="46"/>
        </w:numPr>
      </w:pPr>
      <w:r>
        <w:t>Stool (tripod)</w:t>
      </w:r>
    </w:p>
    <w:p w14:paraId="505C14A2" w14:textId="77777777" w:rsidR="00620508" w:rsidRDefault="00620508" w:rsidP="00620508">
      <w:r>
        <w:t>How to:</w:t>
      </w:r>
    </w:p>
    <w:p w14:paraId="779060CB" w14:textId="77777777" w:rsidR="00620508" w:rsidRDefault="00620508" w:rsidP="00C64ABA">
      <w:pPr>
        <w:numPr>
          <w:ilvl w:val="0"/>
          <w:numId w:val="50"/>
        </w:numPr>
      </w:pPr>
      <w:r>
        <w:t>Gather all materials: 3 poles, 4 arm-nose lengths of twine.</w:t>
      </w:r>
    </w:p>
    <w:p w14:paraId="78DE32B2" w14:textId="77777777" w:rsidR="00620508" w:rsidRDefault="00620508" w:rsidP="00C64ABA">
      <w:pPr>
        <w:numPr>
          <w:ilvl w:val="0"/>
          <w:numId w:val="50"/>
        </w:numPr>
      </w:pPr>
      <w:r>
        <w:t>Lay out your poles so that all the ‘butts’ or thicker ends are aligned.</w:t>
      </w:r>
    </w:p>
    <w:p w14:paraId="7F4BC6AE" w14:textId="77777777" w:rsidR="00620508" w:rsidRDefault="00620508" w:rsidP="00C64ABA">
      <w:pPr>
        <w:numPr>
          <w:ilvl w:val="0"/>
          <w:numId w:val="50"/>
        </w:numPr>
      </w:pPr>
      <w:r>
        <w:t>Tie a clove hitch on one of the poles.</w:t>
      </w:r>
    </w:p>
    <w:p w14:paraId="1911F055" w14:textId="77777777" w:rsidR="00620508" w:rsidRDefault="00620508" w:rsidP="00C64ABA">
      <w:pPr>
        <w:numPr>
          <w:ilvl w:val="0"/>
          <w:numId w:val="50"/>
        </w:numPr>
      </w:pPr>
      <w:r>
        <w:t>Begin wrapping the twine around all three of the poles (sheer or round lash), 4-6 times.</w:t>
      </w:r>
    </w:p>
    <w:p w14:paraId="603DAEBD" w14:textId="77777777" w:rsidR="00620508" w:rsidRDefault="00620508" w:rsidP="00C64ABA">
      <w:pPr>
        <w:numPr>
          <w:ilvl w:val="0"/>
          <w:numId w:val="50"/>
        </w:numPr>
      </w:pPr>
      <w:r>
        <w:t>Spread them out in a tripod fashion, making sure each stick is an equal distance from the other two.</w:t>
      </w:r>
    </w:p>
    <w:p w14:paraId="39657BE7" w14:textId="77777777" w:rsidR="00620508" w:rsidRDefault="00620508" w:rsidP="00C64ABA">
      <w:pPr>
        <w:numPr>
          <w:ilvl w:val="0"/>
          <w:numId w:val="50"/>
        </w:numPr>
      </w:pPr>
      <w:proofErr w:type="gramStart"/>
      <w:r>
        <w:t>The frap</w:t>
      </w:r>
      <w:proofErr w:type="gramEnd"/>
      <w:r>
        <w:t xml:space="preserve"> is the same as a diagonal (two ways) lash. Another way of thinking of this is to pick one pole and isolate it by frapping on top, bringing the twine down, and then up again (same number as the wrap). Remember to frap the same number as the wrap.</w:t>
      </w:r>
    </w:p>
    <w:p w14:paraId="054F0E56" w14:textId="77777777" w:rsidR="00620508" w:rsidRDefault="00620508" w:rsidP="00C64ABA">
      <w:pPr>
        <w:numPr>
          <w:ilvl w:val="0"/>
          <w:numId w:val="50"/>
        </w:numPr>
      </w:pPr>
      <w:r>
        <w:t xml:space="preserve">Next isolate another pole and repeat </w:t>
      </w:r>
      <w:proofErr w:type="gramStart"/>
      <w:r>
        <w:t>the frap</w:t>
      </w:r>
      <w:proofErr w:type="gramEnd"/>
      <w:r>
        <w:t xml:space="preserve">. </w:t>
      </w:r>
    </w:p>
    <w:p w14:paraId="44E59C4F" w14:textId="77777777" w:rsidR="00620508" w:rsidRDefault="00620508" w:rsidP="00C64ABA">
      <w:pPr>
        <w:numPr>
          <w:ilvl w:val="0"/>
          <w:numId w:val="50"/>
        </w:numPr>
      </w:pPr>
      <w:r>
        <w:t xml:space="preserve">Finish by tying a square knot or clove hitch. </w:t>
      </w:r>
    </w:p>
    <w:p w14:paraId="37AA5CD7" w14:textId="77777777" w:rsidR="00620508" w:rsidRDefault="00990E87" w:rsidP="00C64ABA">
      <w:pPr>
        <w:numPr>
          <w:ilvl w:val="0"/>
          <w:numId w:val="50"/>
        </w:numPr>
      </w:pPr>
      <w:r>
        <w:rPr>
          <w:noProof/>
        </w:rPr>
        <w:drawing>
          <wp:anchor distT="0" distB="0" distL="114300" distR="114300" simplePos="0" relativeHeight="251728896" behindDoc="1" locked="0" layoutInCell="1" allowOverlap="1" wp14:anchorId="23691494" wp14:editId="1147489D">
            <wp:simplePos x="0" y="0"/>
            <wp:positionH relativeFrom="column">
              <wp:posOffset>1476375</wp:posOffset>
            </wp:positionH>
            <wp:positionV relativeFrom="paragraph">
              <wp:posOffset>27940</wp:posOffset>
            </wp:positionV>
            <wp:extent cx="2076450" cy="1704975"/>
            <wp:effectExtent l="0" t="0" r="6350" b="0"/>
            <wp:wrapNone/>
            <wp:docPr id="89" name="Picture 454" descr="http://sdayouth.cybersite.com.au/pathfind/special/camping/bushcraft/image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descr="http://sdayouth.cybersite.com.au/pathfind/special/camping/bushcraft/image015.jpg"/>
                    <pic:cNvPicPr>
                      <a:picLocks noChangeAspect="1" noChangeArrowheads="1"/>
                    </pic:cNvPicPr>
                  </pic:nvPicPr>
                  <pic:blipFill>
                    <a:blip r:embed="rId77" r:link="rId78">
                      <a:extLst>
                        <a:ext uri="{28A0092B-C50C-407E-A947-70E740481C1C}">
                          <a14:useLocalDpi xmlns:a14="http://schemas.microsoft.com/office/drawing/2010/main" val="0"/>
                        </a:ext>
                      </a:extLst>
                    </a:blip>
                    <a:srcRect t="57416" r="48000"/>
                    <a:stretch>
                      <a:fillRect/>
                    </a:stretch>
                  </pic:blipFill>
                  <pic:spPr bwMode="auto">
                    <a:xfrm>
                      <a:off x="0" y="0"/>
                      <a:ext cx="2076450" cy="1704975"/>
                    </a:xfrm>
                    <a:prstGeom prst="rect">
                      <a:avLst/>
                    </a:prstGeom>
                    <a:noFill/>
                    <a:ln>
                      <a:noFill/>
                    </a:ln>
                  </pic:spPr>
                </pic:pic>
              </a:graphicData>
            </a:graphic>
            <wp14:sizeRelH relativeFrom="page">
              <wp14:pctWidth>0</wp14:pctWidth>
            </wp14:sizeRelH>
            <wp14:sizeRelV relativeFrom="page">
              <wp14:pctHeight>0</wp14:pctHeight>
            </wp14:sizeRelV>
          </wp:anchor>
        </w:drawing>
      </w:r>
      <w:r w:rsidR="00620508">
        <w:t>Note: If you need added support, Square lash poles horizontally in between the legs of the tripod.</w:t>
      </w:r>
    </w:p>
    <w:p w14:paraId="1DB86B4A" w14:textId="77777777" w:rsidR="00620508" w:rsidRDefault="00620508" w:rsidP="00620508">
      <w:pPr>
        <w:jc w:val="center"/>
      </w:pPr>
    </w:p>
    <w:p w14:paraId="46F8BECA" w14:textId="77777777" w:rsidR="00620508" w:rsidRDefault="00620508" w:rsidP="00620508"/>
    <w:p w14:paraId="4FBC1B1B" w14:textId="77777777" w:rsidR="00620508" w:rsidRDefault="00620508" w:rsidP="00620508"/>
    <w:p w14:paraId="7E68BED6" w14:textId="77777777" w:rsidR="00990E87" w:rsidRDefault="00990E87" w:rsidP="00620508"/>
    <w:p w14:paraId="136E0464" w14:textId="77777777" w:rsidR="004F6995" w:rsidRDefault="004F6995" w:rsidP="00620508"/>
    <w:p w14:paraId="7EAB327C" w14:textId="77777777" w:rsidR="004F6995" w:rsidRDefault="004F6995" w:rsidP="00620508"/>
    <w:p w14:paraId="08BCCE2A" w14:textId="77777777" w:rsidR="004F6995" w:rsidRDefault="004F6995" w:rsidP="00620508"/>
    <w:p w14:paraId="4E3DD256" w14:textId="77777777" w:rsidR="004F6995" w:rsidRDefault="004F6995" w:rsidP="00620508"/>
    <w:p w14:paraId="34BB061C" w14:textId="77777777" w:rsidR="00620508" w:rsidRDefault="00620508" w:rsidP="00620508">
      <w:r>
        <w:t>Another option</w:t>
      </w:r>
    </w:p>
    <w:p w14:paraId="05E623FC" w14:textId="77777777" w:rsidR="00620508" w:rsidRDefault="00620508" w:rsidP="00C64ABA">
      <w:pPr>
        <w:numPr>
          <w:ilvl w:val="0"/>
          <w:numId w:val="50"/>
        </w:numPr>
      </w:pPr>
      <w:r>
        <w:t>Gather all materials: 3 poles, 4 arm-nose lengths of twine.</w:t>
      </w:r>
    </w:p>
    <w:p w14:paraId="68FF3CC8" w14:textId="77777777" w:rsidR="00620508" w:rsidRDefault="00620508" w:rsidP="00C64ABA">
      <w:pPr>
        <w:numPr>
          <w:ilvl w:val="0"/>
          <w:numId w:val="50"/>
        </w:numPr>
      </w:pPr>
      <w:r>
        <w:t xml:space="preserve">Lay out your poles so that all the ‘butts’ or thicker ends are aligned, and the poles are all </w:t>
      </w:r>
      <w:proofErr w:type="gramStart"/>
      <w:r>
        <w:t>side by side</w:t>
      </w:r>
      <w:proofErr w:type="gramEnd"/>
      <w:r>
        <w:t xml:space="preserve"> (flat).</w:t>
      </w:r>
    </w:p>
    <w:p w14:paraId="22CBB460" w14:textId="77777777" w:rsidR="00620508" w:rsidRDefault="00620508" w:rsidP="00C64ABA">
      <w:pPr>
        <w:numPr>
          <w:ilvl w:val="0"/>
          <w:numId w:val="50"/>
        </w:numPr>
      </w:pPr>
      <w:r>
        <w:t>Tie a clove hitch on one of the poles.</w:t>
      </w:r>
    </w:p>
    <w:p w14:paraId="7BD39A0B" w14:textId="77777777" w:rsidR="00620508" w:rsidRDefault="00620508" w:rsidP="00C64ABA">
      <w:pPr>
        <w:numPr>
          <w:ilvl w:val="0"/>
          <w:numId w:val="50"/>
        </w:numPr>
      </w:pPr>
      <w:r>
        <w:t>Begin wrapping the twine around all three of the poles (sheer or round lash).</w:t>
      </w:r>
    </w:p>
    <w:p w14:paraId="7FC989A9" w14:textId="77777777" w:rsidR="00620508" w:rsidRDefault="00620508" w:rsidP="00C64ABA">
      <w:pPr>
        <w:numPr>
          <w:ilvl w:val="0"/>
          <w:numId w:val="50"/>
        </w:numPr>
      </w:pPr>
      <w:r>
        <w:t xml:space="preserve">Frap between two of the poles as in a sheer or round frap (same number as wrap), and then reverse the direction of </w:t>
      </w:r>
      <w:proofErr w:type="gramStart"/>
      <w:r>
        <w:t>the frap</w:t>
      </w:r>
      <w:proofErr w:type="gramEnd"/>
      <w:r>
        <w:t xml:space="preserve"> between the other two poles.</w:t>
      </w:r>
    </w:p>
    <w:p w14:paraId="71B3075C" w14:textId="77777777" w:rsidR="00620508" w:rsidRDefault="00620508" w:rsidP="00C64ABA">
      <w:pPr>
        <w:numPr>
          <w:ilvl w:val="0"/>
          <w:numId w:val="50"/>
        </w:numPr>
      </w:pPr>
      <w:r>
        <w:t>Spread them out in a tripod fashion, making sure each stick is an equal distance from the other two.</w:t>
      </w:r>
    </w:p>
    <w:p w14:paraId="7C2E5512" w14:textId="77777777" w:rsidR="00620508" w:rsidRDefault="00620508" w:rsidP="00C64ABA">
      <w:pPr>
        <w:numPr>
          <w:ilvl w:val="0"/>
          <w:numId w:val="50"/>
        </w:numPr>
      </w:pPr>
      <w:r>
        <w:t xml:space="preserve">Finish by tying a square knot or clove hitch. </w:t>
      </w:r>
    </w:p>
    <w:p w14:paraId="18828F19" w14:textId="77777777" w:rsidR="00620508" w:rsidRDefault="00620508" w:rsidP="00620508"/>
    <w:p w14:paraId="63B879C9" w14:textId="77777777" w:rsidR="00620508" w:rsidRDefault="00620508" w:rsidP="00620508"/>
    <w:p w14:paraId="37250DB4" w14:textId="77777777" w:rsidR="00620508" w:rsidRDefault="00620508" w:rsidP="00620508"/>
    <w:p w14:paraId="238B8BA2" w14:textId="77777777" w:rsidR="00620508" w:rsidRDefault="00620508" w:rsidP="00620508"/>
    <w:p w14:paraId="3B788624" w14:textId="77777777" w:rsidR="00620508" w:rsidRDefault="00620508" w:rsidP="00620508"/>
    <w:p w14:paraId="19BEE713" w14:textId="77777777" w:rsidR="00620508" w:rsidRDefault="00620508" w:rsidP="00620508">
      <w:pPr>
        <w:sectPr w:rsidR="00620508" w:rsidSect="001F6449">
          <w:type w:val="continuous"/>
          <w:pgSz w:w="12240" w:h="15840" w:code="1"/>
          <w:pgMar w:top="360" w:right="1224" w:bottom="360" w:left="1152" w:header="720" w:footer="1008" w:gutter="0"/>
          <w:cols w:space="720"/>
          <w:docGrid w:linePitch="299"/>
        </w:sectPr>
      </w:pPr>
    </w:p>
    <w:p w14:paraId="4BB38F21" w14:textId="77777777" w:rsidR="00620508" w:rsidRDefault="00620508" w:rsidP="00620508">
      <w:pPr>
        <w:ind w:right="-190"/>
        <w:jc w:val="center"/>
      </w:pPr>
      <w:r>
        <w:rPr>
          <w:noProof/>
        </w:rPr>
        <w:drawing>
          <wp:inline distT="0" distB="0" distL="0" distR="0" wp14:anchorId="76B95E89" wp14:editId="406CB41E">
            <wp:extent cx="1800225" cy="4724400"/>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800225" cy="4724400"/>
                    </a:xfrm>
                    <a:prstGeom prst="rect">
                      <a:avLst/>
                    </a:prstGeom>
                    <a:noFill/>
                    <a:ln>
                      <a:noFill/>
                    </a:ln>
                  </pic:spPr>
                </pic:pic>
              </a:graphicData>
            </a:graphic>
          </wp:inline>
        </w:drawing>
      </w:r>
    </w:p>
    <w:p w14:paraId="4286CCEA" w14:textId="77777777" w:rsidR="00620508" w:rsidRDefault="00620508" w:rsidP="00620508">
      <w:pPr>
        <w:jc w:val="center"/>
        <w:sectPr w:rsidR="00620508">
          <w:type w:val="continuous"/>
          <w:pgSz w:w="12240" w:h="15840" w:code="1"/>
          <w:pgMar w:top="1152" w:right="1440" w:bottom="1152" w:left="1440" w:header="720" w:footer="1008" w:gutter="0"/>
          <w:cols w:num="2" w:space="720" w:equalWidth="0">
            <w:col w:w="4320" w:space="720"/>
            <w:col w:w="4320"/>
          </w:cols>
          <w:docGrid w:linePitch="299"/>
        </w:sectPr>
      </w:pPr>
      <w:r>
        <w:rPr>
          <w:noProof/>
        </w:rPr>
        <w:drawing>
          <wp:inline distT="0" distB="0" distL="0" distR="0" wp14:anchorId="2546B09A" wp14:editId="23F1C549">
            <wp:extent cx="1866900" cy="47244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866900" cy="4724400"/>
                    </a:xfrm>
                    <a:prstGeom prst="rect">
                      <a:avLst/>
                    </a:prstGeom>
                    <a:noFill/>
                    <a:ln>
                      <a:noFill/>
                    </a:ln>
                  </pic:spPr>
                </pic:pic>
              </a:graphicData>
            </a:graphic>
          </wp:inline>
        </w:drawing>
      </w:r>
    </w:p>
    <w:p w14:paraId="48700460" w14:textId="77777777" w:rsidR="00620508" w:rsidRDefault="00620508" w:rsidP="00620508"/>
    <w:p w14:paraId="0C64A8C6" w14:textId="77777777" w:rsidR="00620508" w:rsidRDefault="00620508" w:rsidP="00620508">
      <w:pPr>
        <w:sectPr w:rsidR="00620508">
          <w:type w:val="continuous"/>
          <w:pgSz w:w="12240" w:h="15840" w:code="1"/>
          <w:pgMar w:top="1152" w:right="1440" w:bottom="1152" w:left="1440" w:header="720" w:footer="720" w:gutter="0"/>
          <w:cols w:space="720"/>
          <w:docGrid w:linePitch="299"/>
        </w:sectPr>
      </w:pPr>
    </w:p>
    <w:p w14:paraId="0CAB7BDD" w14:textId="77777777" w:rsidR="00620508" w:rsidRDefault="00620508" w:rsidP="00620508">
      <w:pPr>
        <w:rPr>
          <w:b/>
          <w:bCs/>
        </w:rPr>
      </w:pPr>
      <w:r>
        <w:rPr>
          <w:b/>
          <w:bCs/>
        </w:rPr>
        <w:br w:type="page"/>
      </w:r>
    </w:p>
    <w:p w14:paraId="29BB8F26" w14:textId="77777777" w:rsidR="00620508" w:rsidRDefault="00620508" w:rsidP="00620508">
      <w:pPr>
        <w:rPr>
          <w:b/>
          <w:bCs/>
        </w:rPr>
      </w:pPr>
    </w:p>
    <w:p w14:paraId="1B6F71AF" w14:textId="77777777" w:rsidR="00620508" w:rsidRDefault="00620508" w:rsidP="00620508">
      <w:pPr>
        <w:rPr>
          <w:b/>
          <w:bCs/>
        </w:rPr>
      </w:pPr>
      <w:r>
        <w:rPr>
          <w:b/>
          <w:bCs/>
        </w:rPr>
        <w:t>Continuous Lashing</w:t>
      </w:r>
    </w:p>
    <w:p w14:paraId="1D6907FD" w14:textId="77777777" w:rsidR="00620508" w:rsidRDefault="00620508" w:rsidP="00620508">
      <w:r>
        <w:t>Description</w:t>
      </w:r>
    </w:p>
    <w:p w14:paraId="61643E57" w14:textId="77777777" w:rsidR="00620508" w:rsidRDefault="00620508" w:rsidP="00C64ABA">
      <w:pPr>
        <w:numPr>
          <w:ilvl w:val="0"/>
          <w:numId w:val="47"/>
        </w:numPr>
      </w:pPr>
      <w:r>
        <w:t>Joins several small poles at right angles to a longer pole.</w:t>
      </w:r>
    </w:p>
    <w:p w14:paraId="5DB869BE" w14:textId="77777777" w:rsidR="00620508" w:rsidRDefault="00620508" w:rsidP="00C64ABA">
      <w:pPr>
        <w:numPr>
          <w:ilvl w:val="0"/>
          <w:numId w:val="47"/>
        </w:numPr>
      </w:pPr>
      <w:r>
        <w:t xml:space="preserve">This is the </w:t>
      </w:r>
      <w:r>
        <w:rPr>
          <w:i/>
          <w:iCs/>
        </w:rPr>
        <w:t>only</w:t>
      </w:r>
      <w:r>
        <w:t xml:space="preserve"> lash you do not frap.</w:t>
      </w:r>
    </w:p>
    <w:p w14:paraId="06BD8B93" w14:textId="77777777" w:rsidR="00620508" w:rsidRDefault="00620508" w:rsidP="00620508">
      <w:r>
        <w:t>Used for:</w:t>
      </w:r>
    </w:p>
    <w:p w14:paraId="30A028F2" w14:textId="77777777" w:rsidR="00620508" w:rsidRDefault="00620508" w:rsidP="00C64ABA">
      <w:pPr>
        <w:numPr>
          <w:ilvl w:val="0"/>
          <w:numId w:val="47"/>
        </w:numPr>
      </w:pPr>
      <w:r>
        <w:t>Table top</w:t>
      </w:r>
    </w:p>
    <w:p w14:paraId="0B4F9BA4" w14:textId="77777777" w:rsidR="00620508" w:rsidRDefault="00620508" w:rsidP="00C64ABA">
      <w:pPr>
        <w:numPr>
          <w:ilvl w:val="0"/>
          <w:numId w:val="47"/>
        </w:numPr>
      </w:pPr>
      <w:r>
        <w:t>Bench top</w:t>
      </w:r>
    </w:p>
    <w:p w14:paraId="0812A03F" w14:textId="77777777" w:rsidR="00620508" w:rsidRDefault="00620508" w:rsidP="00620508">
      <w:pPr>
        <w:sectPr w:rsidR="00620508">
          <w:footerReference w:type="default" r:id="rId81"/>
          <w:type w:val="continuous"/>
          <w:pgSz w:w="12240" w:h="15840" w:code="1"/>
          <w:pgMar w:top="1152" w:right="1440" w:bottom="1152" w:left="1440" w:header="720" w:footer="1008" w:gutter="0"/>
          <w:cols w:space="720" w:equalWidth="0">
            <w:col w:w="9360" w:space="720"/>
          </w:cols>
          <w:docGrid w:linePitch="299"/>
        </w:sectPr>
      </w:pPr>
    </w:p>
    <w:p w14:paraId="4D9A572B" w14:textId="77777777" w:rsidR="00620508" w:rsidRDefault="00620508" w:rsidP="00620508"/>
    <w:p w14:paraId="350EF4FF" w14:textId="77777777" w:rsidR="00620508" w:rsidRDefault="00620508" w:rsidP="00620508">
      <w:pPr>
        <w:sectPr w:rsidR="00620508">
          <w:type w:val="continuous"/>
          <w:pgSz w:w="12240" w:h="15840" w:code="1"/>
          <w:pgMar w:top="1152" w:right="1440" w:bottom="1152" w:left="1440" w:header="720" w:footer="720" w:gutter="0"/>
          <w:cols w:space="720" w:equalWidth="0">
            <w:col w:w="9360" w:space="720"/>
          </w:cols>
          <w:docGrid w:linePitch="299"/>
        </w:sectPr>
      </w:pPr>
    </w:p>
    <w:p w14:paraId="19D9B574" w14:textId="77777777" w:rsidR="00620508" w:rsidRDefault="00620508" w:rsidP="00620508">
      <w:r>
        <w:t>How to:</w:t>
      </w:r>
    </w:p>
    <w:p w14:paraId="5012DC4F" w14:textId="77777777" w:rsidR="00620508" w:rsidRDefault="00620508" w:rsidP="00C64ABA">
      <w:pPr>
        <w:numPr>
          <w:ilvl w:val="0"/>
          <w:numId w:val="51"/>
        </w:numPr>
      </w:pPr>
      <w:r>
        <w:t xml:space="preserve">Gather materials: 5 or more poles (2 long to form the vertical, and 3 or more to form the horizontal), 5-7 arm-nose lengths (depends on how many poles). </w:t>
      </w:r>
    </w:p>
    <w:p w14:paraId="7E9AB33D" w14:textId="77777777" w:rsidR="00620508" w:rsidRDefault="00620508" w:rsidP="00C64ABA">
      <w:pPr>
        <w:numPr>
          <w:ilvl w:val="0"/>
          <w:numId w:val="51"/>
        </w:numPr>
      </w:pPr>
      <w:r>
        <w:t>Lay out all your poles.</w:t>
      </w:r>
    </w:p>
    <w:p w14:paraId="0FDB249F" w14:textId="77777777" w:rsidR="00620508" w:rsidRDefault="00620508" w:rsidP="00C64ABA">
      <w:pPr>
        <w:numPr>
          <w:ilvl w:val="0"/>
          <w:numId w:val="51"/>
        </w:numPr>
      </w:pPr>
      <w:r>
        <w:t>Horizontal poles should be about the same size and as flat or smooth as possible.</w:t>
      </w:r>
    </w:p>
    <w:p w14:paraId="6518AC2B" w14:textId="77777777" w:rsidR="00620508" w:rsidRDefault="00620508" w:rsidP="00C64ABA">
      <w:pPr>
        <w:numPr>
          <w:ilvl w:val="0"/>
          <w:numId w:val="51"/>
        </w:numPr>
      </w:pPr>
      <w:r>
        <w:t>Starting at the top of the vertical pole, in the center of the twine, tie a clove hitch.</w:t>
      </w:r>
    </w:p>
    <w:p w14:paraId="7E91E79A" w14:textId="77777777" w:rsidR="00620508" w:rsidRDefault="00620508" w:rsidP="00C64ABA">
      <w:pPr>
        <w:numPr>
          <w:ilvl w:val="0"/>
          <w:numId w:val="51"/>
        </w:numPr>
      </w:pPr>
      <w:r>
        <w:t>Place the horizontal stick just below the clove hitch.</w:t>
      </w:r>
    </w:p>
    <w:p w14:paraId="3E6EF40F" w14:textId="77777777" w:rsidR="00620508" w:rsidRDefault="00620508" w:rsidP="00C64ABA">
      <w:pPr>
        <w:numPr>
          <w:ilvl w:val="0"/>
          <w:numId w:val="51"/>
        </w:numPr>
      </w:pPr>
      <w:r>
        <w:t>Bring both pieces of twine over the short stick, following the line of the vertical pole.</w:t>
      </w:r>
    </w:p>
    <w:p w14:paraId="4195B9B1" w14:textId="77777777" w:rsidR="00620508" w:rsidRDefault="00620508" w:rsidP="00C64ABA">
      <w:pPr>
        <w:numPr>
          <w:ilvl w:val="0"/>
          <w:numId w:val="51"/>
        </w:numPr>
      </w:pPr>
      <w:r>
        <w:t xml:space="preserve">Go underneath the vertical pole, and cross the twine to form </w:t>
      </w:r>
      <w:proofErr w:type="gramStart"/>
      <w:r>
        <w:t>an ‘X’</w:t>
      </w:r>
      <w:proofErr w:type="gramEnd"/>
      <w:r>
        <w:t>, on the back of the vertical pole.</w:t>
      </w:r>
    </w:p>
    <w:p w14:paraId="280197C4" w14:textId="77777777" w:rsidR="00620508" w:rsidRDefault="00620508" w:rsidP="00C64ABA">
      <w:pPr>
        <w:numPr>
          <w:ilvl w:val="0"/>
          <w:numId w:val="51"/>
        </w:numPr>
      </w:pPr>
      <w:r>
        <w:t>Bring the twine back up and place another short stick below the first, repeat process as needed</w:t>
      </w:r>
      <w:r w:rsidRPr="004930EE">
        <w:t xml:space="preserve"> </w:t>
      </w:r>
    </w:p>
    <w:p w14:paraId="6027F339" w14:textId="77777777" w:rsidR="00620508" w:rsidRDefault="00620508" w:rsidP="00C64ABA">
      <w:pPr>
        <w:numPr>
          <w:ilvl w:val="0"/>
          <w:numId w:val="51"/>
        </w:numPr>
      </w:pPr>
      <w:r>
        <w:t>When finished, tie off with square knot or clove hitch.</w:t>
      </w:r>
    </w:p>
    <w:p w14:paraId="77AAB44F" w14:textId="77777777" w:rsidR="00620508" w:rsidRDefault="00620508" w:rsidP="00620508">
      <w:r>
        <w:rPr>
          <w:noProof/>
          <w:sz w:val="20"/>
        </w:rPr>
        <mc:AlternateContent>
          <mc:Choice Requires="wps">
            <w:drawing>
              <wp:anchor distT="0" distB="0" distL="114300" distR="114300" simplePos="0" relativeHeight="251727872" behindDoc="0" locked="0" layoutInCell="1" allowOverlap="1" wp14:anchorId="0D2A43FC" wp14:editId="297ED272">
                <wp:simplePos x="0" y="0"/>
                <wp:positionH relativeFrom="column">
                  <wp:posOffset>431800</wp:posOffset>
                </wp:positionH>
                <wp:positionV relativeFrom="paragraph">
                  <wp:posOffset>43815</wp:posOffset>
                </wp:positionV>
                <wp:extent cx="1504315" cy="4785995"/>
                <wp:effectExtent l="0" t="0" r="0" b="0"/>
                <wp:wrapNone/>
                <wp:docPr id="88" name="Text Box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315" cy="47859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C220E1" w14:textId="77777777" w:rsidR="00376C4F" w:rsidRDefault="00376C4F" w:rsidP="0062050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4" o:spid="_x0000_s1081" type="#_x0000_t202" style="position:absolute;margin-left:34pt;margin-top:3.45pt;width:118.45pt;height:376.8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" stroked="f">
                <v:textbox>
                  <w:txbxContent>
                    <w:p w14:paraId="6AC220E1" w14:textId="77777777" w:rsidR="00207A87" w:rsidRDefault="00207A87" w:rsidP="00620508"/>
                  </w:txbxContent>
                </v:textbox>
              </v:shape>
            </w:pict>
          </mc:Fallback>
        </mc:AlternateContent>
      </w:r>
    </w:p>
    <w:p w14:paraId="6AD43C66" w14:textId="77777777" w:rsidR="00620508" w:rsidRDefault="00620508" w:rsidP="00620508"/>
    <w:p w14:paraId="6B1DFF13" w14:textId="77777777" w:rsidR="00620508" w:rsidRDefault="00620508" w:rsidP="00620508"/>
    <w:p w14:paraId="78CF7D00" w14:textId="77777777" w:rsidR="00620508" w:rsidRDefault="00620508" w:rsidP="00620508"/>
    <w:p w14:paraId="4AFB6801" w14:textId="77777777" w:rsidR="00620508" w:rsidRDefault="00620508" w:rsidP="00620508"/>
    <w:p w14:paraId="29D1C3B5" w14:textId="77777777" w:rsidR="00620508" w:rsidRDefault="00620508" w:rsidP="00620508"/>
    <w:p w14:paraId="6F4DCC52" w14:textId="77777777" w:rsidR="00620508" w:rsidRDefault="00620508" w:rsidP="00620508"/>
    <w:p w14:paraId="16A45044" w14:textId="77777777" w:rsidR="00620508" w:rsidRDefault="00620508" w:rsidP="00620508"/>
    <w:p w14:paraId="38A7F887" w14:textId="77777777" w:rsidR="00620508" w:rsidRDefault="00620508" w:rsidP="00620508"/>
    <w:p w14:paraId="1EF612E2" w14:textId="77777777" w:rsidR="00620508" w:rsidRDefault="00620508" w:rsidP="00620508"/>
    <w:p w14:paraId="613F38A6" w14:textId="77777777" w:rsidR="00620508" w:rsidRDefault="00620508" w:rsidP="00620508"/>
    <w:p w14:paraId="516D1C42" w14:textId="77777777" w:rsidR="00620508" w:rsidRDefault="00620508" w:rsidP="00620508"/>
    <w:p w14:paraId="61E1F5A7" w14:textId="77777777" w:rsidR="00620508" w:rsidRDefault="00620508" w:rsidP="00620508"/>
    <w:p w14:paraId="3499F42A" w14:textId="77777777" w:rsidR="00620508" w:rsidRDefault="00620508" w:rsidP="00620508"/>
    <w:p w14:paraId="1138C9B3" w14:textId="77777777" w:rsidR="00620508" w:rsidRDefault="00620508" w:rsidP="00620508"/>
    <w:p w14:paraId="4A9E94B8" w14:textId="77777777" w:rsidR="00620508" w:rsidRDefault="00620508" w:rsidP="00620508"/>
    <w:p w14:paraId="40BC35A1" w14:textId="77777777" w:rsidR="00620508" w:rsidRDefault="00620508" w:rsidP="00620508"/>
    <w:p w14:paraId="0F6232B7" w14:textId="77777777" w:rsidR="00620508" w:rsidRDefault="00620508" w:rsidP="00620508"/>
    <w:p w14:paraId="4540460F" w14:textId="77777777" w:rsidR="00620508" w:rsidRDefault="00620508" w:rsidP="00620508"/>
    <w:p w14:paraId="4DCC9466" w14:textId="77777777" w:rsidR="00620508" w:rsidRDefault="00620508" w:rsidP="00620508"/>
    <w:p w14:paraId="3C65FCEC" w14:textId="77777777" w:rsidR="00620508" w:rsidRDefault="00620508" w:rsidP="00620508"/>
    <w:p w14:paraId="2FA4CAD8" w14:textId="77777777" w:rsidR="00620508" w:rsidRDefault="00620508" w:rsidP="00620508"/>
    <w:p w14:paraId="60068387" w14:textId="77777777" w:rsidR="00620508" w:rsidRDefault="00620508" w:rsidP="00620508"/>
    <w:p w14:paraId="74F0C1AF" w14:textId="77777777" w:rsidR="00620508" w:rsidRDefault="00620508" w:rsidP="00620508"/>
    <w:p w14:paraId="53434924" w14:textId="77777777" w:rsidR="00620508" w:rsidRDefault="00620508" w:rsidP="00620508">
      <w:pPr>
        <w:sectPr w:rsidR="00620508">
          <w:type w:val="continuous"/>
          <w:pgSz w:w="12240" w:h="15840" w:code="1"/>
          <w:pgMar w:top="1152" w:right="1152" w:bottom="1152" w:left="1152" w:header="720" w:footer="1440" w:gutter="0"/>
          <w:cols w:num="2" w:space="720" w:equalWidth="0">
            <w:col w:w="4608" w:space="720"/>
            <w:col w:w="4608"/>
          </w:cols>
          <w:docGrid w:linePitch="299"/>
        </w:sectPr>
      </w:pPr>
      <w:r>
        <w:rPr>
          <w:noProof/>
        </w:rPr>
        <w:drawing>
          <wp:inline distT="0" distB="0" distL="0" distR="0" wp14:anchorId="015C263A" wp14:editId="47332522">
            <wp:extent cx="1314450" cy="4686300"/>
            <wp:effectExtent l="0" t="0" r="0" b="0"/>
            <wp:docPr id="67" name="Picture 67" descr="image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image014"/>
                    <pic:cNvPicPr>
                      <a:picLocks noChangeAspect="1" noChangeArrowheads="1"/>
                    </pic:cNvPicPr>
                  </pic:nvPicPr>
                  <pic:blipFill>
                    <a:blip r:embed="rId82">
                      <a:extLst>
                        <a:ext uri="{28A0092B-C50C-407E-A947-70E740481C1C}">
                          <a14:useLocalDpi xmlns:a14="http://schemas.microsoft.com/office/drawing/2010/main" val="0"/>
                        </a:ext>
                      </a:extLst>
                    </a:blip>
                    <a:srcRect t="47157"/>
                    <a:stretch>
                      <a:fillRect/>
                    </a:stretch>
                  </pic:blipFill>
                  <pic:spPr bwMode="auto">
                    <a:xfrm>
                      <a:off x="0" y="0"/>
                      <a:ext cx="1314450" cy="4686300"/>
                    </a:xfrm>
                    <a:prstGeom prst="rect">
                      <a:avLst/>
                    </a:prstGeom>
                    <a:noFill/>
                    <a:ln>
                      <a:noFill/>
                    </a:ln>
                  </pic:spPr>
                </pic:pic>
              </a:graphicData>
            </a:graphic>
          </wp:inline>
        </w:drawing>
      </w:r>
    </w:p>
    <w:p w14:paraId="5759B993" w14:textId="77777777" w:rsidR="00620508" w:rsidRDefault="00620508" w:rsidP="00620508"/>
    <w:p w14:paraId="283131E4" w14:textId="77777777" w:rsidR="00620508" w:rsidRDefault="00620508" w:rsidP="00620508"/>
    <w:p w14:paraId="0253CA7A" w14:textId="77777777" w:rsidR="00620508" w:rsidRDefault="00620508" w:rsidP="00620508">
      <w:r>
        <w:rPr>
          <w:noProof/>
          <w:sz w:val="20"/>
        </w:rPr>
        <mc:AlternateContent>
          <mc:Choice Requires="wps">
            <w:drawing>
              <wp:anchor distT="0" distB="0" distL="114300" distR="114300" simplePos="0" relativeHeight="251725824" behindDoc="0" locked="0" layoutInCell="1" allowOverlap="1" wp14:anchorId="10246DAF" wp14:editId="609099D4">
                <wp:simplePos x="0" y="0"/>
                <wp:positionH relativeFrom="column">
                  <wp:posOffset>1257300</wp:posOffset>
                </wp:positionH>
                <wp:positionV relativeFrom="paragraph">
                  <wp:posOffset>58420</wp:posOffset>
                </wp:positionV>
                <wp:extent cx="4679950" cy="379730"/>
                <wp:effectExtent l="0" t="0" r="0" b="0"/>
                <wp:wrapNone/>
                <wp:docPr id="87" name="Text 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9950" cy="3797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EFDF3D" w14:textId="77777777" w:rsidR="00376C4F" w:rsidRDefault="00376C4F" w:rsidP="00620508">
                            <w:pPr>
                              <w:jc w:val="center"/>
                              <w:rPr>
                                <w:b/>
                                <w:bCs/>
                                <w:sz w:val="28"/>
                              </w:rPr>
                            </w:pPr>
                            <w:r>
                              <w:rPr>
                                <w:b/>
                                <w:bCs/>
                                <w:sz w:val="28"/>
                              </w:rPr>
                              <w:t>HOW TO WHIP THE ENDS OF A ROPE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2" o:spid="_x0000_s1082" type="#_x0000_t202" style="position:absolute;margin-left:99pt;margin-top:4.6pt;width:368.5pt;height:29.9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" stroked="f">
                <v:textbox>
                  <w:txbxContent>
                    <w:p w14:paraId="6DEFDF3D" w14:textId="77777777" w:rsidR="00207A87" w:rsidRDefault="00207A87" w:rsidP="00620508">
                      <w:pPr>
                        <w:jc w:val="center"/>
                        <w:rPr>
                          <w:b/>
                          <w:bCs/>
                          <w:sz w:val="28"/>
                        </w:rPr>
                      </w:pPr>
                      <w:r>
                        <w:rPr>
                          <w:b/>
                          <w:bCs/>
                          <w:sz w:val="28"/>
                        </w:rPr>
                        <w:t>HOW TO WHIP THE ENDS OF A ROPE</w:t>
                      </w:r>
                    </w:p>
                  </w:txbxContent>
                </v:textbox>
              </v:shape>
            </w:pict>
          </mc:Fallback>
        </mc:AlternateContent>
      </w:r>
    </w:p>
    <w:p w14:paraId="638B6B35" w14:textId="77777777" w:rsidR="00620508" w:rsidRDefault="00620508" w:rsidP="00620508"/>
    <w:p w14:paraId="769CB5A2" w14:textId="77777777" w:rsidR="00620508" w:rsidRDefault="00620508" w:rsidP="00620508"/>
    <w:p w14:paraId="74F0EF79" w14:textId="243FF765" w:rsidR="00620508" w:rsidRDefault="00CB6B45" w:rsidP="00620508">
      <w:r>
        <w:rPr>
          <w:noProof/>
          <w:sz w:val="20"/>
        </w:rPr>
        <mc:AlternateContent>
          <mc:Choice Requires="wps">
            <w:drawing>
              <wp:anchor distT="0" distB="0" distL="114300" distR="114300" simplePos="0" relativeHeight="251724800" behindDoc="0" locked="0" layoutInCell="1" allowOverlap="1" wp14:anchorId="78E49A56" wp14:editId="4E5867DF">
                <wp:simplePos x="0" y="0"/>
                <wp:positionH relativeFrom="column">
                  <wp:posOffset>83404</wp:posOffset>
                </wp:positionH>
                <wp:positionV relativeFrom="paragraph">
                  <wp:posOffset>122211</wp:posOffset>
                </wp:positionV>
                <wp:extent cx="1466850" cy="3037840"/>
                <wp:effectExtent l="0" t="0" r="6350" b="10160"/>
                <wp:wrapNone/>
                <wp:docPr id="86" name="Text Box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3037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F36086" w14:textId="77777777" w:rsidR="00376C4F" w:rsidRDefault="00376C4F" w:rsidP="00620508">
                            <w:r>
                              <w:t>How to whip the ends of a rope:</w:t>
                            </w:r>
                          </w:p>
                          <w:p w14:paraId="13CAB5B8" w14:textId="77777777" w:rsidR="00376C4F" w:rsidRDefault="00376C4F" w:rsidP="00620508"/>
                          <w:p w14:paraId="62AA20CB" w14:textId="77777777" w:rsidR="00376C4F" w:rsidRDefault="00376C4F" w:rsidP="00C64ABA">
                            <w:pPr>
                              <w:numPr>
                                <w:ilvl w:val="0"/>
                                <w:numId w:val="52"/>
                              </w:numPr>
                            </w:pPr>
                            <w:r>
                              <w:t>Cut off any of the unraveled rope</w:t>
                            </w:r>
                          </w:p>
                          <w:p w14:paraId="33B905FE" w14:textId="77777777" w:rsidR="00376C4F" w:rsidRDefault="00376C4F" w:rsidP="00C64ABA">
                            <w:pPr>
                              <w:numPr>
                                <w:ilvl w:val="0"/>
                                <w:numId w:val="52"/>
                              </w:numPr>
                            </w:pPr>
                            <w:r>
                              <w:t>Take a piece of strong string, preferably waxed (about 2 feet long)</w:t>
                            </w:r>
                          </w:p>
                          <w:p w14:paraId="5C27B531" w14:textId="77777777" w:rsidR="00376C4F" w:rsidRDefault="00376C4F" w:rsidP="00C64ABA">
                            <w:pPr>
                              <w:numPr>
                                <w:ilvl w:val="0"/>
                                <w:numId w:val="52"/>
                              </w:numPr>
                            </w:pPr>
                            <w:r>
                              <w:t>Follow the directions provided</w:t>
                            </w:r>
                          </w:p>
                          <w:p w14:paraId="7A5F036C" w14:textId="77777777" w:rsidR="00376C4F" w:rsidRDefault="00376C4F" w:rsidP="00C64ABA">
                            <w:pPr>
                              <w:numPr>
                                <w:ilvl w:val="0"/>
                                <w:numId w:val="52"/>
                              </w:numPr>
                            </w:pPr>
                            <w:r>
                              <w:t>Be sure that you wrap tightly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1" o:spid="_x0000_s1083" type="#_x0000_t202" style="position:absolute;margin-left:6.55pt;margin-top:9.6pt;width:115.5pt;height:239.2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" stroked="f">
                <v:textbox>
                  <w:txbxContent>
                    <w:p w14:paraId="00F36086" w14:textId="77777777" w:rsidR="00207A87" w:rsidRDefault="00207A87" w:rsidP="00620508">
                      <w:r>
                        <w:t>How to whip the ends of a rope:</w:t>
                      </w:r>
                    </w:p>
                    <w:p w14:paraId="13CAB5B8" w14:textId="77777777" w:rsidR="00207A87" w:rsidRDefault="00207A87" w:rsidP="00620508"/>
                    <w:p w14:paraId="62AA20CB" w14:textId="77777777" w:rsidR="00207A87" w:rsidRDefault="00207A87" w:rsidP="00C64ABA">
                      <w:pPr>
                        <w:numPr>
                          <w:ilvl w:val="0"/>
                          <w:numId w:val="52"/>
                        </w:numPr>
                      </w:pPr>
                      <w:r>
                        <w:t>Cut off any of the unraveled rope</w:t>
                      </w:r>
                    </w:p>
                    <w:p w14:paraId="33B905FE" w14:textId="77777777" w:rsidR="00207A87" w:rsidRDefault="00207A87" w:rsidP="00C64ABA">
                      <w:pPr>
                        <w:numPr>
                          <w:ilvl w:val="0"/>
                          <w:numId w:val="52"/>
                        </w:numPr>
                      </w:pPr>
                      <w:r>
                        <w:t>Take a piece of strong string, preferably waxed (about 2 feet long)</w:t>
                      </w:r>
                    </w:p>
                    <w:p w14:paraId="5C27B531" w14:textId="77777777" w:rsidR="00207A87" w:rsidRDefault="00207A87" w:rsidP="00C64ABA">
                      <w:pPr>
                        <w:numPr>
                          <w:ilvl w:val="0"/>
                          <w:numId w:val="52"/>
                        </w:numPr>
                      </w:pPr>
                      <w:r>
                        <w:t>Follow the directions provided</w:t>
                      </w:r>
                    </w:p>
                    <w:p w14:paraId="7A5F036C" w14:textId="77777777" w:rsidR="00207A87" w:rsidRDefault="00207A87" w:rsidP="00C64ABA">
                      <w:pPr>
                        <w:numPr>
                          <w:ilvl w:val="0"/>
                          <w:numId w:val="52"/>
                        </w:numPr>
                      </w:pPr>
                      <w:r>
                        <w:t>Be sure that you wrap tightly</w:t>
                      </w:r>
                    </w:p>
                  </w:txbxContent>
                </v:textbox>
              </v:shape>
            </w:pict>
          </mc:Fallback>
        </mc:AlternateContent>
      </w:r>
      <w:r>
        <w:rPr>
          <w:noProof/>
          <w:sz w:val="20"/>
        </w:rPr>
        <w:drawing>
          <wp:anchor distT="0" distB="0" distL="0" distR="0" simplePos="0" relativeHeight="251722752" behindDoc="0" locked="0" layoutInCell="1" allowOverlap="0" wp14:anchorId="266A5041" wp14:editId="1FD1012F">
            <wp:simplePos x="0" y="0"/>
            <wp:positionH relativeFrom="column">
              <wp:posOffset>1731010</wp:posOffset>
            </wp:positionH>
            <wp:positionV relativeFrom="line">
              <wp:posOffset>68580</wp:posOffset>
            </wp:positionV>
            <wp:extent cx="2487930" cy="4548505"/>
            <wp:effectExtent l="0" t="0" r="1270" b="0"/>
            <wp:wrapSquare wrapText="bothSides"/>
            <wp:docPr id="309" name="Picture 309" descr="Wh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descr="Whipping"/>
                    <pic:cNvPicPr>
                      <a:picLocks noChangeAspect="1" noChangeArrowheads="1"/>
                    </pic:cNvPicPr>
                  </pic:nvPicPr>
                  <pic:blipFill>
                    <a:blip r:embed="rId83">
                      <a:extLst>
                        <a:ext uri="{28A0092B-C50C-407E-A947-70E740481C1C}">
                          <a14:useLocalDpi xmlns:a14="http://schemas.microsoft.com/office/drawing/2010/main" val="0"/>
                        </a:ext>
                      </a:extLst>
                    </a:blip>
                    <a:srcRect t="3566" b="49925"/>
                    <a:stretch>
                      <a:fillRect/>
                    </a:stretch>
                  </pic:blipFill>
                  <pic:spPr bwMode="auto">
                    <a:xfrm>
                      <a:off x="0" y="0"/>
                      <a:ext cx="2487930" cy="45485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0"/>
        </w:rPr>
        <w:drawing>
          <wp:anchor distT="0" distB="0" distL="0" distR="0" simplePos="0" relativeHeight="251723776" behindDoc="0" locked="0" layoutInCell="1" allowOverlap="0" wp14:anchorId="2123B763" wp14:editId="4E8528F7">
            <wp:simplePos x="0" y="0"/>
            <wp:positionH relativeFrom="column">
              <wp:posOffset>4451985</wp:posOffset>
            </wp:positionH>
            <wp:positionV relativeFrom="line">
              <wp:posOffset>17780</wp:posOffset>
            </wp:positionV>
            <wp:extent cx="2487930" cy="4618355"/>
            <wp:effectExtent l="0" t="0" r="1270" b="4445"/>
            <wp:wrapSquare wrapText="bothSides"/>
            <wp:docPr id="310" name="Picture 310" descr="Wh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descr="Whipping"/>
                    <pic:cNvPicPr>
                      <a:picLocks noChangeAspect="1" noChangeArrowheads="1"/>
                    </pic:cNvPicPr>
                  </pic:nvPicPr>
                  <pic:blipFill>
                    <a:blip r:embed="rId83">
                      <a:extLst>
                        <a:ext uri="{28A0092B-C50C-407E-A947-70E740481C1C}">
                          <a14:useLocalDpi xmlns:a14="http://schemas.microsoft.com/office/drawing/2010/main" val="0"/>
                        </a:ext>
                      </a:extLst>
                    </a:blip>
                    <a:srcRect t="50282" b="2496"/>
                    <a:stretch>
                      <a:fillRect/>
                    </a:stretch>
                  </pic:blipFill>
                  <pic:spPr bwMode="auto">
                    <a:xfrm>
                      <a:off x="0" y="0"/>
                      <a:ext cx="2487930" cy="461835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p>
    <w:p w14:paraId="5A1FFD40" w14:textId="3B02DEF2" w:rsidR="00620508" w:rsidRDefault="00620508" w:rsidP="00620508"/>
    <w:p w14:paraId="184369AD" w14:textId="0BBB1C79" w:rsidR="00620508" w:rsidRDefault="00620508" w:rsidP="00620508"/>
    <w:p w14:paraId="6D39DB20" w14:textId="77777777" w:rsidR="00620508" w:rsidRDefault="00620508" w:rsidP="00620508"/>
    <w:p w14:paraId="5F984D30" w14:textId="5BBFCB92" w:rsidR="00620508" w:rsidRDefault="00CB6B45" w:rsidP="00620508">
      <w:r>
        <w:t xml:space="preserve"> </w:t>
      </w:r>
    </w:p>
    <w:p w14:paraId="70D6204C" w14:textId="77777777" w:rsidR="00620508" w:rsidRDefault="00620508" w:rsidP="00620508"/>
    <w:p w14:paraId="61A1F918" w14:textId="77777777" w:rsidR="00620508" w:rsidRDefault="00620508" w:rsidP="00620508"/>
    <w:p w14:paraId="1DDE06BB" w14:textId="77777777" w:rsidR="00620508" w:rsidRDefault="00620508" w:rsidP="00620508"/>
    <w:p w14:paraId="69B4F4D2" w14:textId="77777777" w:rsidR="00620508" w:rsidRDefault="00620508" w:rsidP="00620508"/>
    <w:p w14:paraId="5E2101AA" w14:textId="77777777" w:rsidR="00620508" w:rsidRDefault="00620508" w:rsidP="00620508"/>
    <w:p w14:paraId="3349CDBF" w14:textId="77777777" w:rsidR="00620508" w:rsidRDefault="00620508" w:rsidP="00620508"/>
    <w:p w14:paraId="3166DCF3" w14:textId="77777777" w:rsidR="00620508" w:rsidRDefault="00620508" w:rsidP="00620508"/>
    <w:p w14:paraId="52371178" w14:textId="77777777" w:rsidR="00620508" w:rsidRDefault="00620508" w:rsidP="00620508"/>
    <w:p w14:paraId="25A61577" w14:textId="77777777" w:rsidR="00620508" w:rsidRDefault="00620508" w:rsidP="00620508"/>
    <w:p w14:paraId="6F924D25" w14:textId="77777777" w:rsidR="00620508" w:rsidRDefault="00620508" w:rsidP="00620508"/>
    <w:p w14:paraId="5AA67941" w14:textId="77777777" w:rsidR="00620508" w:rsidRDefault="00620508" w:rsidP="00620508"/>
    <w:p w14:paraId="3F869359" w14:textId="77777777" w:rsidR="00620508" w:rsidRDefault="00620508" w:rsidP="00620508"/>
    <w:p w14:paraId="28CF83EB" w14:textId="77777777" w:rsidR="00620508" w:rsidRDefault="00620508" w:rsidP="00620508"/>
    <w:p w14:paraId="3C0485E5" w14:textId="77777777" w:rsidR="00620508" w:rsidRDefault="00620508" w:rsidP="00620508"/>
    <w:p w14:paraId="14916C86" w14:textId="77777777" w:rsidR="00620508" w:rsidRDefault="00620508" w:rsidP="00620508"/>
    <w:p w14:paraId="29FD0B5A" w14:textId="77777777" w:rsidR="00620508" w:rsidRDefault="00620508" w:rsidP="00620508"/>
    <w:p w14:paraId="6BA937C9" w14:textId="77777777" w:rsidR="00620508" w:rsidRDefault="00620508" w:rsidP="00620508"/>
    <w:p w14:paraId="55CE0DC8" w14:textId="77777777" w:rsidR="00620508" w:rsidRDefault="00620508" w:rsidP="00620508"/>
    <w:p w14:paraId="5CF3A3EC" w14:textId="77777777" w:rsidR="00620508" w:rsidRDefault="00620508" w:rsidP="00620508"/>
    <w:p w14:paraId="09E46EA7" w14:textId="77777777" w:rsidR="00620508" w:rsidRDefault="00620508" w:rsidP="00620508"/>
    <w:p w14:paraId="1B75AEF3" w14:textId="77777777" w:rsidR="00620508" w:rsidRDefault="00620508" w:rsidP="00620508"/>
    <w:p w14:paraId="0CC54F30" w14:textId="77777777" w:rsidR="00620508" w:rsidRDefault="00620508" w:rsidP="00620508">
      <w:pPr>
        <w:jc w:val="center"/>
      </w:pPr>
    </w:p>
    <w:p w14:paraId="087B8CAD" w14:textId="77777777" w:rsidR="00620508" w:rsidRDefault="00620508" w:rsidP="00620508">
      <w:pPr>
        <w:jc w:val="center"/>
      </w:pPr>
    </w:p>
    <w:p w14:paraId="06D09115" w14:textId="77777777" w:rsidR="00620508" w:rsidRDefault="00620508" w:rsidP="00620508">
      <w:pPr>
        <w:jc w:val="center"/>
      </w:pPr>
    </w:p>
    <w:p w14:paraId="0A5A8A01" w14:textId="77777777" w:rsidR="00620508" w:rsidRDefault="00620508" w:rsidP="00620508">
      <w:pPr>
        <w:jc w:val="center"/>
      </w:pPr>
    </w:p>
    <w:p w14:paraId="4E6D04C1" w14:textId="77777777" w:rsidR="00620508" w:rsidRDefault="00620508" w:rsidP="00620508">
      <w:pPr>
        <w:jc w:val="center"/>
      </w:pPr>
    </w:p>
    <w:p w14:paraId="475C4963" w14:textId="77777777" w:rsidR="00620508" w:rsidRDefault="00620508" w:rsidP="00620508">
      <w:pPr>
        <w:jc w:val="center"/>
      </w:pPr>
    </w:p>
    <w:p w14:paraId="3A783CAC" w14:textId="77777777" w:rsidR="00620508" w:rsidRDefault="00620508" w:rsidP="00620508">
      <w:pPr>
        <w:jc w:val="center"/>
      </w:pPr>
    </w:p>
    <w:p w14:paraId="31BC66EE" w14:textId="77777777" w:rsidR="00620508" w:rsidRDefault="00620508" w:rsidP="00620508">
      <w:pPr>
        <w:jc w:val="center"/>
      </w:pPr>
    </w:p>
    <w:p w14:paraId="23C58723" w14:textId="77777777" w:rsidR="00620508" w:rsidRDefault="00620508" w:rsidP="00620508">
      <w:pPr>
        <w:jc w:val="center"/>
      </w:pPr>
    </w:p>
    <w:p w14:paraId="6BDE18E9" w14:textId="77777777" w:rsidR="00620508" w:rsidRDefault="00620508" w:rsidP="00620508"/>
    <w:p w14:paraId="426EA29F" w14:textId="77777777" w:rsidR="00255AE3" w:rsidRPr="00620508" w:rsidRDefault="00255AE3" w:rsidP="00620508">
      <w:pPr>
        <w:rPr>
          <w:rFonts w:asciiTheme="majorHAnsi" w:hAnsiTheme="majorHAnsi"/>
        </w:rPr>
      </w:pPr>
    </w:p>
    <w:sectPr w:rsidR="00255AE3" w:rsidRPr="00620508" w:rsidSect="00B02E47">
      <w:pgSz w:w="12240" w:h="15840"/>
      <w:pgMar w:top="648" w:right="720" w:bottom="648" w:left="72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831E35F" w14:textId="77777777" w:rsidR="00376C4F" w:rsidRDefault="00376C4F" w:rsidP="00643C90">
      <w:r>
        <w:separator/>
      </w:r>
    </w:p>
  </w:endnote>
  <w:endnote w:type="continuationSeparator" w:id="0">
    <w:p w14:paraId="7CE2E5BD" w14:textId="77777777" w:rsidR="00376C4F" w:rsidRDefault="00376C4F" w:rsidP="00643C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PMingLiU">
    <w:altName w:val="新細明體"/>
    <w:charset w:val="88"/>
    <w:family w:val="roman"/>
    <w:pitch w:val="variable"/>
    <w:sig w:usb0="A00002FF" w:usb1="28CFFCFA" w:usb2="00000016" w:usb3="00000000" w:csb0="00100001"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Chalkboard">
    <w:panose1 w:val="03050602040202020205"/>
    <w:charset w:val="00"/>
    <w:family w:val="auto"/>
    <w:pitch w:val="variable"/>
    <w:sig w:usb0="80000023" w:usb1="00000000" w:usb2="00000000" w:usb3="00000000" w:csb0="00000001" w:csb1="00000000"/>
  </w:font>
  <w:font w:name="Verdana">
    <w:panose1 w:val="020B060403050404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7746E3" w14:textId="77777777" w:rsidR="00376C4F" w:rsidRDefault="00376C4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DE76E66" w14:textId="77777777" w:rsidR="00376C4F" w:rsidRDefault="00376C4F">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23001D" w14:textId="77777777" w:rsidR="00376C4F" w:rsidRDefault="00376C4F" w:rsidP="00990E87">
    <w:pPr>
      <w:pStyle w:val="Footer"/>
      <w:jc w:val="cen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1465AD" w14:textId="77777777" w:rsidR="00376C4F" w:rsidRDefault="00376C4F" w:rsidP="00990E87">
    <w:pPr>
      <w:pStyle w:val="Footer"/>
      <w:framePr w:wrap="around" w:vAnchor="text" w:hAnchor="margin" w:xAlign="center" w:y="1"/>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2D942FC" w14:textId="77777777" w:rsidR="00376C4F" w:rsidRDefault="00376C4F" w:rsidP="00643C90">
      <w:r>
        <w:separator/>
      </w:r>
    </w:p>
  </w:footnote>
  <w:footnote w:type="continuationSeparator" w:id="0">
    <w:p w14:paraId="452348B3" w14:textId="77777777" w:rsidR="00376C4F" w:rsidRDefault="00376C4F" w:rsidP="00643C90">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E9C328" w14:textId="77777777" w:rsidR="00376C4F" w:rsidRPr="00643C90" w:rsidRDefault="00376C4F">
    <w:pPr>
      <w:pStyle w:val="Header"/>
      <w:rPr>
        <w:sz w:val="40"/>
        <w:szCs w:val="40"/>
      </w:rPr>
    </w:pPr>
    <w:r>
      <w:t xml:space="preserve">  </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0"/>
    <w:name w:val="AutoList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1">
    <w:nsid w:val="00000002"/>
    <w:multiLevelType w:val="multilevel"/>
    <w:tmpl w:val="00000000"/>
    <w:name w:val="AutoList2"/>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2">
    <w:nsid w:val="00000003"/>
    <w:multiLevelType w:val="multilevel"/>
    <w:tmpl w:val="00000000"/>
    <w:name w:val="AutoList3"/>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3">
    <w:nsid w:val="00000004"/>
    <w:multiLevelType w:val="multilevel"/>
    <w:tmpl w:val="00000000"/>
    <w:name w:val="AutoList4"/>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4">
    <w:nsid w:val="00000005"/>
    <w:multiLevelType w:val="multilevel"/>
    <w:tmpl w:val="00000000"/>
    <w:name w:val="AutoList5"/>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5">
    <w:nsid w:val="00000006"/>
    <w:multiLevelType w:val="multilevel"/>
    <w:tmpl w:val="00000000"/>
    <w:name w:val="AutoList6"/>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6">
    <w:nsid w:val="00000007"/>
    <w:multiLevelType w:val="multilevel"/>
    <w:tmpl w:val="00000000"/>
    <w:name w:val="AutoList7"/>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7">
    <w:nsid w:val="00000008"/>
    <w:multiLevelType w:val="multilevel"/>
    <w:tmpl w:val="00000000"/>
    <w:name w:val="AutoList8"/>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8">
    <w:nsid w:val="00000009"/>
    <w:multiLevelType w:val="multilevel"/>
    <w:tmpl w:val="00000000"/>
    <w:name w:val="AutoList9"/>
    <w:lvl w:ilvl="0">
      <w:start w:val="1"/>
      <w:numFmt w:val="lowerLetter"/>
      <w:lvlText w:val="%1."/>
      <w:lvlJc w:val="left"/>
    </w:lvl>
    <w:lvl w:ilvl="1">
      <w:start w:val="1"/>
      <w:numFmt w:val="lowerLetter"/>
      <w:lvlText w:val="%2."/>
      <w:lvlJc w:val="left"/>
    </w:lvl>
    <w:lvl w:ilvl="2">
      <w:start w:val="1"/>
      <w:numFmt w:val="lowerLetter"/>
      <w:lvlText w:val="%3."/>
      <w:lvlJc w:val="left"/>
    </w:lvl>
    <w:lvl w:ilvl="3">
      <w:start w:val="1"/>
      <w:numFmt w:val="lowerLetter"/>
      <w:lvlText w:val="%4."/>
      <w:lvlJc w:val="left"/>
    </w:lvl>
    <w:lvl w:ilvl="4">
      <w:start w:val="1"/>
      <w:numFmt w:val="lowerLetter"/>
      <w:lvlText w:val="%5."/>
      <w:lvlJc w:val="left"/>
    </w:lvl>
    <w:lvl w:ilvl="5">
      <w:start w:val="1"/>
      <w:numFmt w:val="lowerLetter"/>
      <w:lvlText w:val="%6."/>
      <w:lvlJc w:val="left"/>
    </w:lvl>
    <w:lvl w:ilvl="6">
      <w:start w:val="1"/>
      <w:numFmt w:val="lowerLetter"/>
      <w:lvlText w:val="%7."/>
      <w:lvlJc w:val="left"/>
    </w:lvl>
    <w:lvl w:ilvl="7">
      <w:start w:val="1"/>
      <w:numFmt w:val="lowerLetter"/>
      <w:lvlText w:val="%8."/>
      <w:lvlJc w:val="left"/>
    </w:lvl>
    <w:lvl w:ilvl="8">
      <w:numFmt w:val="decimal"/>
      <w:lvlText w:val=""/>
      <w:lvlJc w:val="left"/>
    </w:lvl>
  </w:abstractNum>
  <w:abstractNum w:abstractNumId="9">
    <w:nsid w:val="0000000A"/>
    <w:multiLevelType w:val="multilevel"/>
    <w:tmpl w:val="00000000"/>
    <w:name w:val="AutoList10"/>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10">
    <w:nsid w:val="00881FA9"/>
    <w:multiLevelType w:val="hybridMultilevel"/>
    <w:tmpl w:val="6A2EE2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19F5D02"/>
    <w:multiLevelType w:val="hybridMultilevel"/>
    <w:tmpl w:val="3252EB84"/>
    <w:lvl w:ilvl="0" w:tplc="04090003">
      <w:start w:val="1"/>
      <w:numFmt w:val="bullet"/>
      <w:lvlText w:val="o"/>
      <w:lvlJc w:val="left"/>
      <w:pPr>
        <w:ind w:left="1447" w:hanging="360"/>
      </w:pPr>
      <w:rPr>
        <w:rFonts w:ascii="Courier New" w:hAnsi="Courier New" w:hint="default"/>
      </w:rPr>
    </w:lvl>
    <w:lvl w:ilvl="1" w:tplc="04090003" w:tentative="1">
      <w:start w:val="1"/>
      <w:numFmt w:val="bullet"/>
      <w:lvlText w:val="o"/>
      <w:lvlJc w:val="left"/>
      <w:pPr>
        <w:ind w:left="2167" w:hanging="360"/>
      </w:pPr>
      <w:rPr>
        <w:rFonts w:ascii="Courier New" w:hAnsi="Courier New" w:hint="default"/>
      </w:rPr>
    </w:lvl>
    <w:lvl w:ilvl="2" w:tplc="04090005" w:tentative="1">
      <w:start w:val="1"/>
      <w:numFmt w:val="bullet"/>
      <w:lvlText w:val=""/>
      <w:lvlJc w:val="left"/>
      <w:pPr>
        <w:ind w:left="2887" w:hanging="360"/>
      </w:pPr>
      <w:rPr>
        <w:rFonts w:ascii="Wingdings" w:hAnsi="Wingdings" w:hint="default"/>
      </w:rPr>
    </w:lvl>
    <w:lvl w:ilvl="3" w:tplc="04090001" w:tentative="1">
      <w:start w:val="1"/>
      <w:numFmt w:val="bullet"/>
      <w:lvlText w:val=""/>
      <w:lvlJc w:val="left"/>
      <w:pPr>
        <w:ind w:left="3607" w:hanging="360"/>
      </w:pPr>
      <w:rPr>
        <w:rFonts w:ascii="Symbol" w:hAnsi="Symbol" w:hint="default"/>
      </w:rPr>
    </w:lvl>
    <w:lvl w:ilvl="4" w:tplc="04090003" w:tentative="1">
      <w:start w:val="1"/>
      <w:numFmt w:val="bullet"/>
      <w:lvlText w:val="o"/>
      <w:lvlJc w:val="left"/>
      <w:pPr>
        <w:ind w:left="4327" w:hanging="360"/>
      </w:pPr>
      <w:rPr>
        <w:rFonts w:ascii="Courier New" w:hAnsi="Courier New" w:hint="default"/>
      </w:rPr>
    </w:lvl>
    <w:lvl w:ilvl="5" w:tplc="04090005" w:tentative="1">
      <w:start w:val="1"/>
      <w:numFmt w:val="bullet"/>
      <w:lvlText w:val=""/>
      <w:lvlJc w:val="left"/>
      <w:pPr>
        <w:ind w:left="5047" w:hanging="360"/>
      </w:pPr>
      <w:rPr>
        <w:rFonts w:ascii="Wingdings" w:hAnsi="Wingdings" w:hint="default"/>
      </w:rPr>
    </w:lvl>
    <w:lvl w:ilvl="6" w:tplc="04090001" w:tentative="1">
      <w:start w:val="1"/>
      <w:numFmt w:val="bullet"/>
      <w:lvlText w:val=""/>
      <w:lvlJc w:val="left"/>
      <w:pPr>
        <w:ind w:left="5767" w:hanging="360"/>
      </w:pPr>
      <w:rPr>
        <w:rFonts w:ascii="Symbol" w:hAnsi="Symbol" w:hint="default"/>
      </w:rPr>
    </w:lvl>
    <w:lvl w:ilvl="7" w:tplc="04090003" w:tentative="1">
      <w:start w:val="1"/>
      <w:numFmt w:val="bullet"/>
      <w:lvlText w:val="o"/>
      <w:lvlJc w:val="left"/>
      <w:pPr>
        <w:ind w:left="6487" w:hanging="360"/>
      </w:pPr>
      <w:rPr>
        <w:rFonts w:ascii="Courier New" w:hAnsi="Courier New" w:hint="default"/>
      </w:rPr>
    </w:lvl>
    <w:lvl w:ilvl="8" w:tplc="04090005" w:tentative="1">
      <w:start w:val="1"/>
      <w:numFmt w:val="bullet"/>
      <w:lvlText w:val=""/>
      <w:lvlJc w:val="left"/>
      <w:pPr>
        <w:ind w:left="7207" w:hanging="360"/>
      </w:pPr>
      <w:rPr>
        <w:rFonts w:ascii="Wingdings" w:hAnsi="Wingdings" w:hint="default"/>
      </w:rPr>
    </w:lvl>
  </w:abstractNum>
  <w:abstractNum w:abstractNumId="12">
    <w:nsid w:val="02FD5A2F"/>
    <w:multiLevelType w:val="hybridMultilevel"/>
    <w:tmpl w:val="7C424EE6"/>
    <w:lvl w:ilvl="0" w:tplc="04090003">
      <w:start w:val="1"/>
      <w:numFmt w:val="bullet"/>
      <w:lvlText w:val="o"/>
      <w:lvlJc w:val="left"/>
      <w:pPr>
        <w:ind w:left="1447" w:hanging="360"/>
      </w:pPr>
      <w:rPr>
        <w:rFonts w:ascii="Courier New" w:hAnsi="Courier New" w:hint="default"/>
      </w:rPr>
    </w:lvl>
    <w:lvl w:ilvl="1" w:tplc="04090003" w:tentative="1">
      <w:start w:val="1"/>
      <w:numFmt w:val="bullet"/>
      <w:lvlText w:val="o"/>
      <w:lvlJc w:val="left"/>
      <w:pPr>
        <w:ind w:left="2167" w:hanging="360"/>
      </w:pPr>
      <w:rPr>
        <w:rFonts w:ascii="Courier New" w:hAnsi="Courier New" w:hint="default"/>
      </w:rPr>
    </w:lvl>
    <w:lvl w:ilvl="2" w:tplc="04090005" w:tentative="1">
      <w:start w:val="1"/>
      <w:numFmt w:val="bullet"/>
      <w:lvlText w:val=""/>
      <w:lvlJc w:val="left"/>
      <w:pPr>
        <w:ind w:left="2887" w:hanging="360"/>
      </w:pPr>
      <w:rPr>
        <w:rFonts w:ascii="Wingdings" w:hAnsi="Wingdings" w:hint="default"/>
      </w:rPr>
    </w:lvl>
    <w:lvl w:ilvl="3" w:tplc="04090001" w:tentative="1">
      <w:start w:val="1"/>
      <w:numFmt w:val="bullet"/>
      <w:lvlText w:val=""/>
      <w:lvlJc w:val="left"/>
      <w:pPr>
        <w:ind w:left="3607" w:hanging="360"/>
      </w:pPr>
      <w:rPr>
        <w:rFonts w:ascii="Symbol" w:hAnsi="Symbol" w:hint="default"/>
      </w:rPr>
    </w:lvl>
    <w:lvl w:ilvl="4" w:tplc="04090003" w:tentative="1">
      <w:start w:val="1"/>
      <w:numFmt w:val="bullet"/>
      <w:lvlText w:val="o"/>
      <w:lvlJc w:val="left"/>
      <w:pPr>
        <w:ind w:left="4327" w:hanging="360"/>
      </w:pPr>
      <w:rPr>
        <w:rFonts w:ascii="Courier New" w:hAnsi="Courier New" w:hint="default"/>
      </w:rPr>
    </w:lvl>
    <w:lvl w:ilvl="5" w:tplc="04090005" w:tentative="1">
      <w:start w:val="1"/>
      <w:numFmt w:val="bullet"/>
      <w:lvlText w:val=""/>
      <w:lvlJc w:val="left"/>
      <w:pPr>
        <w:ind w:left="5047" w:hanging="360"/>
      </w:pPr>
      <w:rPr>
        <w:rFonts w:ascii="Wingdings" w:hAnsi="Wingdings" w:hint="default"/>
      </w:rPr>
    </w:lvl>
    <w:lvl w:ilvl="6" w:tplc="04090001" w:tentative="1">
      <w:start w:val="1"/>
      <w:numFmt w:val="bullet"/>
      <w:lvlText w:val=""/>
      <w:lvlJc w:val="left"/>
      <w:pPr>
        <w:ind w:left="5767" w:hanging="360"/>
      </w:pPr>
      <w:rPr>
        <w:rFonts w:ascii="Symbol" w:hAnsi="Symbol" w:hint="default"/>
      </w:rPr>
    </w:lvl>
    <w:lvl w:ilvl="7" w:tplc="04090003" w:tentative="1">
      <w:start w:val="1"/>
      <w:numFmt w:val="bullet"/>
      <w:lvlText w:val="o"/>
      <w:lvlJc w:val="left"/>
      <w:pPr>
        <w:ind w:left="6487" w:hanging="360"/>
      </w:pPr>
      <w:rPr>
        <w:rFonts w:ascii="Courier New" w:hAnsi="Courier New" w:hint="default"/>
      </w:rPr>
    </w:lvl>
    <w:lvl w:ilvl="8" w:tplc="04090005" w:tentative="1">
      <w:start w:val="1"/>
      <w:numFmt w:val="bullet"/>
      <w:lvlText w:val=""/>
      <w:lvlJc w:val="left"/>
      <w:pPr>
        <w:ind w:left="7207" w:hanging="360"/>
      </w:pPr>
      <w:rPr>
        <w:rFonts w:ascii="Wingdings" w:hAnsi="Wingdings" w:hint="default"/>
      </w:rPr>
    </w:lvl>
  </w:abstractNum>
  <w:abstractNum w:abstractNumId="13">
    <w:nsid w:val="04961AB6"/>
    <w:multiLevelType w:val="hybridMultilevel"/>
    <w:tmpl w:val="CA70D7CA"/>
    <w:lvl w:ilvl="0" w:tplc="F61ACD08">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04CD6994"/>
    <w:multiLevelType w:val="hybridMultilevel"/>
    <w:tmpl w:val="5620833E"/>
    <w:lvl w:ilvl="0" w:tplc="6B20151E">
      <w:start w:val="1"/>
      <w:numFmt w:val="bullet"/>
      <w:lvlText w:val=""/>
      <w:lvlJc w:val="left"/>
      <w:pPr>
        <w:tabs>
          <w:tab w:val="num" w:pos="720"/>
        </w:tabs>
        <w:ind w:left="720" w:hanging="360"/>
      </w:pPr>
      <w:rPr>
        <w:rFonts w:ascii="Symbol" w:hAnsi="Symbol" w:hint="default"/>
        <w:sz w:val="20"/>
      </w:rPr>
    </w:lvl>
    <w:lvl w:ilvl="1" w:tplc="85AA3BA0" w:tentative="1">
      <w:start w:val="1"/>
      <w:numFmt w:val="bullet"/>
      <w:lvlText w:val="o"/>
      <w:lvlJc w:val="left"/>
      <w:pPr>
        <w:tabs>
          <w:tab w:val="num" w:pos="1440"/>
        </w:tabs>
        <w:ind w:left="1440" w:hanging="360"/>
      </w:pPr>
      <w:rPr>
        <w:rFonts w:ascii="Courier New" w:hAnsi="Courier New" w:hint="default"/>
        <w:sz w:val="20"/>
      </w:rPr>
    </w:lvl>
    <w:lvl w:ilvl="2" w:tplc="BB7C3050" w:tentative="1">
      <w:start w:val="1"/>
      <w:numFmt w:val="bullet"/>
      <w:lvlText w:val=""/>
      <w:lvlJc w:val="left"/>
      <w:pPr>
        <w:tabs>
          <w:tab w:val="num" w:pos="2160"/>
        </w:tabs>
        <w:ind w:left="2160" w:hanging="360"/>
      </w:pPr>
      <w:rPr>
        <w:rFonts w:ascii="Wingdings" w:hAnsi="Wingdings" w:hint="default"/>
        <w:sz w:val="20"/>
      </w:rPr>
    </w:lvl>
    <w:lvl w:ilvl="3" w:tplc="FBBCECC6" w:tentative="1">
      <w:start w:val="1"/>
      <w:numFmt w:val="bullet"/>
      <w:lvlText w:val=""/>
      <w:lvlJc w:val="left"/>
      <w:pPr>
        <w:tabs>
          <w:tab w:val="num" w:pos="2880"/>
        </w:tabs>
        <w:ind w:left="2880" w:hanging="360"/>
      </w:pPr>
      <w:rPr>
        <w:rFonts w:ascii="Wingdings" w:hAnsi="Wingdings" w:hint="default"/>
        <w:sz w:val="20"/>
      </w:rPr>
    </w:lvl>
    <w:lvl w:ilvl="4" w:tplc="29EA3D62" w:tentative="1">
      <w:start w:val="1"/>
      <w:numFmt w:val="bullet"/>
      <w:lvlText w:val=""/>
      <w:lvlJc w:val="left"/>
      <w:pPr>
        <w:tabs>
          <w:tab w:val="num" w:pos="3600"/>
        </w:tabs>
        <w:ind w:left="3600" w:hanging="360"/>
      </w:pPr>
      <w:rPr>
        <w:rFonts w:ascii="Wingdings" w:hAnsi="Wingdings" w:hint="default"/>
        <w:sz w:val="20"/>
      </w:rPr>
    </w:lvl>
    <w:lvl w:ilvl="5" w:tplc="4A6A4E88" w:tentative="1">
      <w:start w:val="1"/>
      <w:numFmt w:val="bullet"/>
      <w:lvlText w:val=""/>
      <w:lvlJc w:val="left"/>
      <w:pPr>
        <w:tabs>
          <w:tab w:val="num" w:pos="4320"/>
        </w:tabs>
        <w:ind w:left="4320" w:hanging="360"/>
      </w:pPr>
      <w:rPr>
        <w:rFonts w:ascii="Wingdings" w:hAnsi="Wingdings" w:hint="default"/>
        <w:sz w:val="20"/>
      </w:rPr>
    </w:lvl>
    <w:lvl w:ilvl="6" w:tplc="1910E9C8" w:tentative="1">
      <w:start w:val="1"/>
      <w:numFmt w:val="bullet"/>
      <w:lvlText w:val=""/>
      <w:lvlJc w:val="left"/>
      <w:pPr>
        <w:tabs>
          <w:tab w:val="num" w:pos="5040"/>
        </w:tabs>
        <w:ind w:left="5040" w:hanging="360"/>
      </w:pPr>
      <w:rPr>
        <w:rFonts w:ascii="Wingdings" w:hAnsi="Wingdings" w:hint="default"/>
        <w:sz w:val="20"/>
      </w:rPr>
    </w:lvl>
    <w:lvl w:ilvl="7" w:tplc="3650EDFE" w:tentative="1">
      <w:start w:val="1"/>
      <w:numFmt w:val="bullet"/>
      <w:lvlText w:val=""/>
      <w:lvlJc w:val="left"/>
      <w:pPr>
        <w:tabs>
          <w:tab w:val="num" w:pos="5760"/>
        </w:tabs>
        <w:ind w:left="5760" w:hanging="360"/>
      </w:pPr>
      <w:rPr>
        <w:rFonts w:ascii="Wingdings" w:hAnsi="Wingdings" w:hint="default"/>
        <w:sz w:val="20"/>
      </w:rPr>
    </w:lvl>
    <w:lvl w:ilvl="8" w:tplc="DEA2AF22" w:tentative="1">
      <w:start w:val="1"/>
      <w:numFmt w:val="bullet"/>
      <w:lvlText w:val=""/>
      <w:lvlJc w:val="left"/>
      <w:pPr>
        <w:tabs>
          <w:tab w:val="num" w:pos="6480"/>
        </w:tabs>
        <w:ind w:left="6480" w:hanging="360"/>
      </w:pPr>
      <w:rPr>
        <w:rFonts w:ascii="Wingdings" w:hAnsi="Wingdings" w:hint="default"/>
        <w:sz w:val="20"/>
      </w:rPr>
    </w:lvl>
  </w:abstractNum>
  <w:abstractNum w:abstractNumId="15">
    <w:nsid w:val="087070A0"/>
    <w:multiLevelType w:val="hybridMultilevel"/>
    <w:tmpl w:val="53D0AB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08990C79"/>
    <w:multiLevelType w:val="hybridMultilevel"/>
    <w:tmpl w:val="4CD87A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0A1878A8"/>
    <w:multiLevelType w:val="hybridMultilevel"/>
    <w:tmpl w:val="2DF43524"/>
    <w:lvl w:ilvl="0" w:tplc="04090003">
      <w:start w:val="1"/>
      <w:numFmt w:val="bullet"/>
      <w:lvlText w:val="o"/>
      <w:lvlJc w:val="left"/>
      <w:pPr>
        <w:ind w:left="1350" w:hanging="360"/>
      </w:pPr>
      <w:rPr>
        <w:rFonts w:ascii="Courier New" w:hAnsi="Courier New" w:hint="default"/>
      </w:rPr>
    </w:lvl>
    <w:lvl w:ilvl="1" w:tplc="04090003" w:tentative="1">
      <w:start w:val="1"/>
      <w:numFmt w:val="bullet"/>
      <w:lvlText w:val="o"/>
      <w:lvlJc w:val="left"/>
      <w:pPr>
        <w:ind w:left="2070" w:hanging="360"/>
      </w:pPr>
      <w:rPr>
        <w:rFonts w:ascii="Courier New" w:hAnsi="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18">
    <w:nsid w:val="0B2533C1"/>
    <w:multiLevelType w:val="hybridMultilevel"/>
    <w:tmpl w:val="DCD8FEB0"/>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9">
    <w:nsid w:val="0C636F4D"/>
    <w:multiLevelType w:val="hybridMultilevel"/>
    <w:tmpl w:val="516064E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0CE6035E"/>
    <w:multiLevelType w:val="multilevel"/>
    <w:tmpl w:val="94CA809C"/>
    <w:lvl w:ilvl="0">
      <w:start w:val="1"/>
      <w:numFmt w:val="decimal"/>
      <w:lvlText w:val="%1."/>
      <w:lvlJc w:val="left"/>
      <w:pPr>
        <w:tabs>
          <w:tab w:val="left" w:pos="360"/>
        </w:tabs>
        <w:ind w:left="720"/>
      </w:pPr>
      <w:rPr>
        <w:rFonts w:ascii="Arial" w:eastAsia="Arial" w:hAnsi="Arial"/>
        <w:b/>
        <w:strike w:val="0"/>
        <w:color w:val="000000"/>
        <w:spacing w:val="0"/>
        <w:w w:val="100"/>
        <w:sz w:val="20"/>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10D44D66"/>
    <w:multiLevelType w:val="hybridMultilevel"/>
    <w:tmpl w:val="89A2A82E"/>
    <w:lvl w:ilvl="0" w:tplc="04090003">
      <w:start w:val="1"/>
      <w:numFmt w:val="bullet"/>
      <w:lvlText w:val="o"/>
      <w:lvlJc w:val="left"/>
      <w:pPr>
        <w:ind w:left="1530" w:hanging="360"/>
      </w:pPr>
      <w:rPr>
        <w:rFonts w:ascii="Courier New" w:hAnsi="Courier New" w:hint="default"/>
      </w:rPr>
    </w:lvl>
    <w:lvl w:ilvl="1" w:tplc="04090003" w:tentative="1">
      <w:start w:val="1"/>
      <w:numFmt w:val="bullet"/>
      <w:lvlText w:val="o"/>
      <w:lvlJc w:val="left"/>
      <w:pPr>
        <w:ind w:left="2250" w:hanging="360"/>
      </w:pPr>
      <w:rPr>
        <w:rFonts w:ascii="Courier New" w:hAnsi="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22">
    <w:nsid w:val="11DE14EF"/>
    <w:multiLevelType w:val="hybridMultilevel"/>
    <w:tmpl w:val="C9DA5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127416D6"/>
    <w:multiLevelType w:val="hybridMultilevel"/>
    <w:tmpl w:val="08561B48"/>
    <w:lvl w:ilvl="0" w:tplc="F61ACD08">
      <w:start w:val="1"/>
      <w:numFmt w:val="bullet"/>
      <w:lvlText w:val=""/>
      <w:lvlJc w:val="left"/>
      <w:pPr>
        <w:tabs>
          <w:tab w:val="num" w:pos="720"/>
        </w:tabs>
        <w:ind w:left="720" w:hanging="360"/>
      </w:pPr>
      <w:rPr>
        <w:rFonts w:ascii="Wingdings" w:hAnsi="Wingdings" w:hint="default"/>
      </w:rPr>
    </w:lvl>
    <w:lvl w:ilvl="1" w:tplc="0409000F">
      <w:start w:val="1"/>
      <w:numFmt w:val="decimal"/>
      <w:lvlText w:val="%2."/>
      <w:lvlJc w:val="left"/>
      <w:pPr>
        <w:tabs>
          <w:tab w:val="num" w:pos="1440"/>
        </w:tabs>
        <w:ind w:left="1440" w:hanging="360"/>
      </w:p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1341468C"/>
    <w:multiLevelType w:val="hybridMultilevel"/>
    <w:tmpl w:val="3CD87C94"/>
    <w:lvl w:ilvl="0" w:tplc="04090003">
      <w:start w:val="1"/>
      <w:numFmt w:val="bullet"/>
      <w:lvlText w:val="o"/>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nsid w:val="13793455"/>
    <w:multiLevelType w:val="hybridMultilevel"/>
    <w:tmpl w:val="D090AEEA"/>
    <w:lvl w:ilvl="0" w:tplc="F61ACD08">
      <w:start w:val="1"/>
      <w:numFmt w:val="bullet"/>
      <w:lvlText w:val=""/>
      <w:lvlJc w:val="left"/>
      <w:pPr>
        <w:tabs>
          <w:tab w:val="num" w:pos="720"/>
        </w:tabs>
        <w:ind w:left="720" w:hanging="360"/>
      </w:pPr>
      <w:rPr>
        <w:rFonts w:ascii="Wingdings" w:hAnsi="Wingding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14633DCB"/>
    <w:multiLevelType w:val="multilevel"/>
    <w:tmpl w:val="90F6B5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155C2E46"/>
    <w:multiLevelType w:val="hybridMultilevel"/>
    <w:tmpl w:val="E5CE8F0C"/>
    <w:lvl w:ilvl="0" w:tplc="61D822F4">
      <w:start w:val="1"/>
      <w:numFmt w:val="bullet"/>
      <w:lvlText w:val=""/>
      <w:lvlJc w:val="left"/>
      <w:pPr>
        <w:tabs>
          <w:tab w:val="num" w:pos="720"/>
        </w:tabs>
        <w:ind w:left="720" w:hanging="360"/>
      </w:pPr>
      <w:rPr>
        <w:rFonts w:ascii="Symbol" w:hAnsi="Symbol" w:hint="default"/>
        <w:sz w:val="20"/>
      </w:rPr>
    </w:lvl>
    <w:lvl w:ilvl="1" w:tplc="37B0A666" w:tentative="1">
      <w:start w:val="1"/>
      <w:numFmt w:val="bullet"/>
      <w:lvlText w:val="o"/>
      <w:lvlJc w:val="left"/>
      <w:pPr>
        <w:tabs>
          <w:tab w:val="num" w:pos="1440"/>
        </w:tabs>
        <w:ind w:left="1440" w:hanging="360"/>
      </w:pPr>
      <w:rPr>
        <w:rFonts w:ascii="Courier New" w:hAnsi="Courier New" w:hint="default"/>
        <w:sz w:val="20"/>
      </w:rPr>
    </w:lvl>
    <w:lvl w:ilvl="2" w:tplc="10FABD6E" w:tentative="1">
      <w:start w:val="1"/>
      <w:numFmt w:val="bullet"/>
      <w:lvlText w:val=""/>
      <w:lvlJc w:val="left"/>
      <w:pPr>
        <w:tabs>
          <w:tab w:val="num" w:pos="2160"/>
        </w:tabs>
        <w:ind w:left="2160" w:hanging="360"/>
      </w:pPr>
      <w:rPr>
        <w:rFonts w:ascii="Wingdings" w:hAnsi="Wingdings" w:hint="default"/>
        <w:sz w:val="20"/>
      </w:rPr>
    </w:lvl>
    <w:lvl w:ilvl="3" w:tplc="D1AEBE90" w:tentative="1">
      <w:start w:val="1"/>
      <w:numFmt w:val="bullet"/>
      <w:lvlText w:val=""/>
      <w:lvlJc w:val="left"/>
      <w:pPr>
        <w:tabs>
          <w:tab w:val="num" w:pos="2880"/>
        </w:tabs>
        <w:ind w:left="2880" w:hanging="360"/>
      </w:pPr>
      <w:rPr>
        <w:rFonts w:ascii="Wingdings" w:hAnsi="Wingdings" w:hint="default"/>
        <w:sz w:val="20"/>
      </w:rPr>
    </w:lvl>
    <w:lvl w:ilvl="4" w:tplc="3126C482" w:tentative="1">
      <w:start w:val="1"/>
      <w:numFmt w:val="bullet"/>
      <w:lvlText w:val=""/>
      <w:lvlJc w:val="left"/>
      <w:pPr>
        <w:tabs>
          <w:tab w:val="num" w:pos="3600"/>
        </w:tabs>
        <w:ind w:left="3600" w:hanging="360"/>
      </w:pPr>
      <w:rPr>
        <w:rFonts w:ascii="Wingdings" w:hAnsi="Wingdings" w:hint="default"/>
        <w:sz w:val="20"/>
      </w:rPr>
    </w:lvl>
    <w:lvl w:ilvl="5" w:tplc="444A2A56" w:tentative="1">
      <w:start w:val="1"/>
      <w:numFmt w:val="bullet"/>
      <w:lvlText w:val=""/>
      <w:lvlJc w:val="left"/>
      <w:pPr>
        <w:tabs>
          <w:tab w:val="num" w:pos="4320"/>
        </w:tabs>
        <w:ind w:left="4320" w:hanging="360"/>
      </w:pPr>
      <w:rPr>
        <w:rFonts w:ascii="Wingdings" w:hAnsi="Wingdings" w:hint="default"/>
        <w:sz w:val="20"/>
      </w:rPr>
    </w:lvl>
    <w:lvl w:ilvl="6" w:tplc="6B6A525E" w:tentative="1">
      <w:start w:val="1"/>
      <w:numFmt w:val="bullet"/>
      <w:lvlText w:val=""/>
      <w:lvlJc w:val="left"/>
      <w:pPr>
        <w:tabs>
          <w:tab w:val="num" w:pos="5040"/>
        </w:tabs>
        <w:ind w:left="5040" w:hanging="360"/>
      </w:pPr>
      <w:rPr>
        <w:rFonts w:ascii="Wingdings" w:hAnsi="Wingdings" w:hint="default"/>
        <w:sz w:val="20"/>
      </w:rPr>
    </w:lvl>
    <w:lvl w:ilvl="7" w:tplc="5F0A5C3C" w:tentative="1">
      <w:start w:val="1"/>
      <w:numFmt w:val="bullet"/>
      <w:lvlText w:val=""/>
      <w:lvlJc w:val="left"/>
      <w:pPr>
        <w:tabs>
          <w:tab w:val="num" w:pos="5760"/>
        </w:tabs>
        <w:ind w:left="5760" w:hanging="360"/>
      </w:pPr>
      <w:rPr>
        <w:rFonts w:ascii="Wingdings" w:hAnsi="Wingdings" w:hint="default"/>
        <w:sz w:val="20"/>
      </w:rPr>
    </w:lvl>
    <w:lvl w:ilvl="8" w:tplc="FD2AEE14" w:tentative="1">
      <w:start w:val="1"/>
      <w:numFmt w:val="bullet"/>
      <w:lvlText w:val=""/>
      <w:lvlJc w:val="left"/>
      <w:pPr>
        <w:tabs>
          <w:tab w:val="num" w:pos="6480"/>
        </w:tabs>
        <w:ind w:left="6480" w:hanging="360"/>
      </w:pPr>
      <w:rPr>
        <w:rFonts w:ascii="Wingdings" w:hAnsi="Wingdings" w:hint="default"/>
        <w:sz w:val="20"/>
      </w:rPr>
    </w:lvl>
  </w:abstractNum>
  <w:abstractNum w:abstractNumId="28">
    <w:nsid w:val="15940995"/>
    <w:multiLevelType w:val="hybridMultilevel"/>
    <w:tmpl w:val="8DCA0D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17444F80"/>
    <w:multiLevelType w:val="hybridMultilevel"/>
    <w:tmpl w:val="7292EC66"/>
    <w:lvl w:ilvl="0" w:tplc="F61ACD08">
      <w:start w:val="1"/>
      <w:numFmt w:val="bullet"/>
      <w:lvlText w:val=""/>
      <w:lvlJc w:val="left"/>
      <w:pPr>
        <w:tabs>
          <w:tab w:val="num" w:pos="720"/>
        </w:tabs>
        <w:ind w:left="720" w:hanging="360"/>
      </w:pPr>
      <w:rPr>
        <w:rFonts w:ascii="Wingdings" w:hAnsi="Wingdings" w:hint="default"/>
      </w:rPr>
    </w:lvl>
    <w:lvl w:ilvl="1" w:tplc="0409000F">
      <w:start w:val="1"/>
      <w:numFmt w:val="decimal"/>
      <w:lvlText w:val="%2."/>
      <w:lvlJc w:val="left"/>
      <w:pPr>
        <w:tabs>
          <w:tab w:val="num" w:pos="1440"/>
        </w:tabs>
        <w:ind w:left="1440" w:hanging="360"/>
      </w:p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19272D82"/>
    <w:multiLevelType w:val="hybridMultilevel"/>
    <w:tmpl w:val="A0F43A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19D6674F"/>
    <w:multiLevelType w:val="hybridMultilevel"/>
    <w:tmpl w:val="F8743F22"/>
    <w:lvl w:ilvl="0" w:tplc="04090003">
      <w:start w:val="1"/>
      <w:numFmt w:val="bullet"/>
      <w:lvlText w:val="o"/>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nsid w:val="1D8F2DDF"/>
    <w:multiLevelType w:val="hybridMultilevel"/>
    <w:tmpl w:val="FBE63C4A"/>
    <w:lvl w:ilvl="0" w:tplc="F61ACD08">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1F070AB1"/>
    <w:multiLevelType w:val="hybridMultilevel"/>
    <w:tmpl w:val="A1860B5E"/>
    <w:lvl w:ilvl="0" w:tplc="5E788EEE">
      <w:start w:val="1"/>
      <w:numFmt w:val="bullet"/>
      <w:lvlText w:val=""/>
      <w:lvlJc w:val="left"/>
      <w:pPr>
        <w:tabs>
          <w:tab w:val="num" w:pos="720"/>
        </w:tabs>
        <w:ind w:left="720" w:hanging="360"/>
      </w:pPr>
      <w:rPr>
        <w:rFonts w:ascii="Symbol" w:hAnsi="Symbol" w:hint="default"/>
        <w:sz w:val="20"/>
      </w:rPr>
    </w:lvl>
    <w:lvl w:ilvl="1" w:tplc="AA180718" w:tentative="1">
      <w:start w:val="1"/>
      <w:numFmt w:val="bullet"/>
      <w:lvlText w:val="o"/>
      <w:lvlJc w:val="left"/>
      <w:pPr>
        <w:tabs>
          <w:tab w:val="num" w:pos="1440"/>
        </w:tabs>
        <w:ind w:left="1440" w:hanging="360"/>
      </w:pPr>
      <w:rPr>
        <w:rFonts w:ascii="Courier New" w:hAnsi="Courier New" w:hint="default"/>
        <w:sz w:val="20"/>
      </w:rPr>
    </w:lvl>
    <w:lvl w:ilvl="2" w:tplc="6FD82C90" w:tentative="1">
      <w:start w:val="1"/>
      <w:numFmt w:val="bullet"/>
      <w:lvlText w:val=""/>
      <w:lvlJc w:val="left"/>
      <w:pPr>
        <w:tabs>
          <w:tab w:val="num" w:pos="2160"/>
        </w:tabs>
        <w:ind w:left="2160" w:hanging="360"/>
      </w:pPr>
      <w:rPr>
        <w:rFonts w:ascii="Wingdings" w:hAnsi="Wingdings" w:hint="default"/>
        <w:sz w:val="20"/>
      </w:rPr>
    </w:lvl>
    <w:lvl w:ilvl="3" w:tplc="D80E2CF0" w:tentative="1">
      <w:start w:val="1"/>
      <w:numFmt w:val="bullet"/>
      <w:lvlText w:val=""/>
      <w:lvlJc w:val="left"/>
      <w:pPr>
        <w:tabs>
          <w:tab w:val="num" w:pos="2880"/>
        </w:tabs>
        <w:ind w:left="2880" w:hanging="360"/>
      </w:pPr>
      <w:rPr>
        <w:rFonts w:ascii="Wingdings" w:hAnsi="Wingdings" w:hint="default"/>
        <w:sz w:val="20"/>
      </w:rPr>
    </w:lvl>
    <w:lvl w:ilvl="4" w:tplc="51AEDA1E" w:tentative="1">
      <w:start w:val="1"/>
      <w:numFmt w:val="bullet"/>
      <w:lvlText w:val=""/>
      <w:lvlJc w:val="left"/>
      <w:pPr>
        <w:tabs>
          <w:tab w:val="num" w:pos="3600"/>
        </w:tabs>
        <w:ind w:left="3600" w:hanging="360"/>
      </w:pPr>
      <w:rPr>
        <w:rFonts w:ascii="Wingdings" w:hAnsi="Wingdings" w:hint="default"/>
        <w:sz w:val="20"/>
      </w:rPr>
    </w:lvl>
    <w:lvl w:ilvl="5" w:tplc="534A9F58" w:tentative="1">
      <w:start w:val="1"/>
      <w:numFmt w:val="bullet"/>
      <w:lvlText w:val=""/>
      <w:lvlJc w:val="left"/>
      <w:pPr>
        <w:tabs>
          <w:tab w:val="num" w:pos="4320"/>
        </w:tabs>
        <w:ind w:left="4320" w:hanging="360"/>
      </w:pPr>
      <w:rPr>
        <w:rFonts w:ascii="Wingdings" w:hAnsi="Wingdings" w:hint="default"/>
        <w:sz w:val="20"/>
      </w:rPr>
    </w:lvl>
    <w:lvl w:ilvl="6" w:tplc="91E805C8" w:tentative="1">
      <w:start w:val="1"/>
      <w:numFmt w:val="bullet"/>
      <w:lvlText w:val=""/>
      <w:lvlJc w:val="left"/>
      <w:pPr>
        <w:tabs>
          <w:tab w:val="num" w:pos="5040"/>
        </w:tabs>
        <w:ind w:left="5040" w:hanging="360"/>
      </w:pPr>
      <w:rPr>
        <w:rFonts w:ascii="Wingdings" w:hAnsi="Wingdings" w:hint="default"/>
        <w:sz w:val="20"/>
      </w:rPr>
    </w:lvl>
    <w:lvl w:ilvl="7" w:tplc="11A44418" w:tentative="1">
      <w:start w:val="1"/>
      <w:numFmt w:val="bullet"/>
      <w:lvlText w:val=""/>
      <w:lvlJc w:val="left"/>
      <w:pPr>
        <w:tabs>
          <w:tab w:val="num" w:pos="5760"/>
        </w:tabs>
        <w:ind w:left="5760" w:hanging="360"/>
      </w:pPr>
      <w:rPr>
        <w:rFonts w:ascii="Wingdings" w:hAnsi="Wingdings" w:hint="default"/>
        <w:sz w:val="20"/>
      </w:rPr>
    </w:lvl>
    <w:lvl w:ilvl="8" w:tplc="B7FCDDAC" w:tentative="1">
      <w:start w:val="1"/>
      <w:numFmt w:val="bullet"/>
      <w:lvlText w:val=""/>
      <w:lvlJc w:val="left"/>
      <w:pPr>
        <w:tabs>
          <w:tab w:val="num" w:pos="6480"/>
        </w:tabs>
        <w:ind w:left="6480" w:hanging="360"/>
      </w:pPr>
      <w:rPr>
        <w:rFonts w:ascii="Wingdings" w:hAnsi="Wingdings" w:hint="default"/>
        <w:sz w:val="20"/>
      </w:rPr>
    </w:lvl>
  </w:abstractNum>
  <w:abstractNum w:abstractNumId="34">
    <w:nsid w:val="21C23E5E"/>
    <w:multiLevelType w:val="hybridMultilevel"/>
    <w:tmpl w:val="C43A9F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233E27A4"/>
    <w:multiLevelType w:val="hybridMultilevel"/>
    <w:tmpl w:val="40100A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23FD48E7"/>
    <w:multiLevelType w:val="hybridMultilevel"/>
    <w:tmpl w:val="1CECED5E"/>
    <w:lvl w:ilvl="0" w:tplc="F61ACD08">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nsid w:val="24674E93"/>
    <w:multiLevelType w:val="hybridMultilevel"/>
    <w:tmpl w:val="514C2840"/>
    <w:lvl w:ilvl="0" w:tplc="6AB0562C">
      <w:start w:val="1"/>
      <w:numFmt w:val="bullet"/>
      <w:lvlText w:val=""/>
      <w:lvlJc w:val="left"/>
      <w:pPr>
        <w:tabs>
          <w:tab w:val="num" w:pos="720"/>
        </w:tabs>
        <w:ind w:left="720" w:hanging="360"/>
      </w:pPr>
      <w:rPr>
        <w:rFonts w:ascii="Symbol" w:hAnsi="Symbol" w:hint="default"/>
        <w:sz w:val="20"/>
      </w:rPr>
    </w:lvl>
    <w:lvl w:ilvl="1" w:tplc="5A7A8762" w:tentative="1">
      <w:start w:val="1"/>
      <w:numFmt w:val="bullet"/>
      <w:lvlText w:val="o"/>
      <w:lvlJc w:val="left"/>
      <w:pPr>
        <w:tabs>
          <w:tab w:val="num" w:pos="1440"/>
        </w:tabs>
        <w:ind w:left="1440" w:hanging="360"/>
      </w:pPr>
      <w:rPr>
        <w:rFonts w:ascii="Courier New" w:hAnsi="Courier New" w:hint="default"/>
        <w:sz w:val="20"/>
      </w:rPr>
    </w:lvl>
    <w:lvl w:ilvl="2" w:tplc="5218F82E" w:tentative="1">
      <w:start w:val="1"/>
      <w:numFmt w:val="bullet"/>
      <w:lvlText w:val=""/>
      <w:lvlJc w:val="left"/>
      <w:pPr>
        <w:tabs>
          <w:tab w:val="num" w:pos="2160"/>
        </w:tabs>
        <w:ind w:left="2160" w:hanging="360"/>
      </w:pPr>
      <w:rPr>
        <w:rFonts w:ascii="Wingdings" w:hAnsi="Wingdings" w:hint="default"/>
        <w:sz w:val="20"/>
      </w:rPr>
    </w:lvl>
    <w:lvl w:ilvl="3" w:tplc="8FA4EE9A" w:tentative="1">
      <w:start w:val="1"/>
      <w:numFmt w:val="bullet"/>
      <w:lvlText w:val=""/>
      <w:lvlJc w:val="left"/>
      <w:pPr>
        <w:tabs>
          <w:tab w:val="num" w:pos="2880"/>
        </w:tabs>
        <w:ind w:left="2880" w:hanging="360"/>
      </w:pPr>
      <w:rPr>
        <w:rFonts w:ascii="Wingdings" w:hAnsi="Wingdings" w:hint="default"/>
        <w:sz w:val="20"/>
      </w:rPr>
    </w:lvl>
    <w:lvl w:ilvl="4" w:tplc="09FC4584" w:tentative="1">
      <w:start w:val="1"/>
      <w:numFmt w:val="bullet"/>
      <w:lvlText w:val=""/>
      <w:lvlJc w:val="left"/>
      <w:pPr>
        <w:tabs>
          <w:tab w:val="num" w:pos="3600"/>
        </w:tabs>
        <w:ind w:left="3600" w:hanging="360"/>
      </w:pPr>
      <w:rPr>
        <w:rFonts w:ascii="Wingdings" w:hAnsi="Wingdings" w:hint="default"/>
        <w:sz w:val="20"/>
      </w:rPr>
    </w:lvl>
    <w:lvl w:ilvl="5" w:tplc="3676AF30" w:tentative="1">
      <w:start w:val="1"/>
      <w:numFmt w:val="bullet"/>
      <w:lvlText w:val=""/>
      <w:lvlJc w:val="left"/>
      <w:pPr>
        <w:tabs>
          <w:tab w:val="num" w:pos="4320"/>
        </w:tabs>
        <w:ind w:left="4320" w:hanging="360"/>
      </w:pPr>
      <w:rPr>
        <w:rFonts w:ascii="Wingdings" w:hAnsi="Wingdings" w:hint="default"/>
        <w:sz w:val="20"/>
      </w:rPr>
    </w:lvl>
    <w:lvl w:ilvl="6" w:tplc="6002AB74" w:tentative="1">
      <w:start w:val="1"/>
      <w:numFmt w:val="bullet"/>
      <w:lvlText w:val=""/>
      <w:lvlJc w:val="left"/>
      <w:pPr>
        <w:tabs>
          <w:tab w:val="num" w:pos="5040"/>
        </w:tabs>
        <w:ind w:left="5040" w:hanging="360"/>
      </w:pPr>
      <w:rPr>
        <w:rFonts w:ascii="Wingdings" w:hAnsi="Wingdings" w:hint="default"/>
        <w:sz w:val="20"/>
      </w:rPr>
    </w:lvl>
    <w:lvl w:ilvl="7" w:tplc="0DB2B3F8" w:tentative="1">
      <w:start w:val="1"/>
      <w:numFmt w:val="bullet"/>
      <w:lvlText w:val=""/>
      <w:lvlJc w:val="left"/>
      <w:pPr>
        <w:tabs>
          <w:tab w:val="num" w:pos="5760"/>
        </w:tabs>
        <w:ind w:left="5760" w:hanging="360"/>
      </w:pPr>
      <w:rPr>
        <w:rFonts w:ascii="Wingdings" w:hAnsi="Wingdings" w:hint="default"/>
        <w:sz w:val="20"/>
      </w:rPr>
    </w:lvl>
    <w:lvl w:ilvl="8" w:tplc="CD281BC4" w:tentative="1">
      <w:start w:val="1"/>
      <w:numFmt w:val="bullet"/>
      <w:lvlText w:val=""/>
      <w:lvlJc w:val="left"/>
      <w:pPr>
        <w:tabs>
          <w:tab w:val="num" w:pos="6480"/>
        </w:tabs>
        <w:ind w:left="6480" w:hanging="360"/>
      </w:pPr>
      <w:rPr>
        <w:rFonts w:ascii="Wingdings" w:hAnsi="Wingdings" w:hint="default"/>
        <w:sz w:val="20"/>
      </w:rPr>
    </w:lvl>
  </w:abstractNum>
  <w:abstractNum w:abstractNumId="38">
    <w:nsid w:val="25172CDE"/>
    <w:multiLevelType w:val="hybridMultilevel"/>
    <w:tmpl w:val="E01633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274E1243"/>
    <w:multiLevelType w:val="hybridMultilevel"/>
    <w:tmpl w:val="AC4A42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28AB6F39"/>
    <w:multiLevelType w:val="multilevel"/>
    <w:tmpl w:val="3A0402C0"/>
    <w:lvl w:ilvl="0">
      <w:start w:val="1"/>
      <w:numFmt w:val="bullet"/>
      <w:lvlText w:val="·"/>
      <w:lvlJc w:val="left"/>
      <w:pPr>
        <w:tabs>
          <w:tab w:val="left" w:pos="432"/>
        </w:tabs>
        <w:ind w:left="720"/>
      </w:pPr>
      <w:rPr>
        <w:rFonts w:ascii="Symbol" w:eastAsia="Symbol" w:hAnsi="Symbol"/>
        <w:strike w:val="0"/>
        <w:color w:val="000000"/>
        <w:spacing w:val="0"/>
        <w:w w:val="100"/>
        <w:sz w:val="19"/>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2A64022D"/>
    <w:multiLevelType w:val="hybridMultilevel"/>
    <w:tmpl w:val="736EA69E"/>
    <w:lvl w:ilvl="0" w:tplc="04090003">
      <w:start w:val="1"/>
      <w:numFmt w:val="bullet"/>
      <w:lvlText w:val="o"/>
      <w:lvlJc w:val="left"/>
      <w:pPr>
        <w:ind w:left="1530" w:hanging="360"/>
      </w:pPr>
      <w:rPr>
        <w:rFonts w:ascii="Courier New" w:hAnsi="Courier New" w:hint="default"/>
      </w:rPr>
    </w:lvl>
    <w:lvl w:ilvl="1" w:tplc="04090003" w:tentative="1">
      <w:start w:val="1"/>
      <w:numFmt w:val="bullet"/>
      <w:lvlText w:val="o"/>
      <w:lvlJc w:val="left"/>
      <w:pPr>
        <w:ind w:left="2250" w:hanging="360"/>
      </w:pPr>
      <w:rPr>
        <w:rFonts w:ascii="Courier New" w:hAnsi="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42">
    <w:nsid w:val="2A6F1BAA"/>
    <w:multiLevelType w:val="hybridMultilevel"/>
    <w:tmpl w:val="08561B48"/>
    <w:lvl w:ilvl="0" w:tplc="F61ACD08">
      <w:start w:val="1"/>
      <w:numFmt w:val="bullet"/>
      <w:lvlText w:val=""/>
      <w:lvlJc w:val="left"/>
      <w:pPr>
        <w:tabs>
          <w:tab w:val="num" w:pos="720"/>
        </w:tabs>
        <w:ind w:left="720" w:hanging="360"/>
      </w:pPr>
      <w:rPr>
        <w:rFonts w:ascii="Wingdings" w:hAnsi="Wingdings" w:hint="default"/>
      </w:rPr>
    </w:lvl>
    <w:lvl w:ilvl="1" w:tplc="0409000F">
      <w:start w:val="1"/>
      <w:numFmt w:val="decimal"/>
      <w:lvlText w:val="%2."/>
      <w:lvlJc w:val="left"/>
      <w:pPr>
        <w:tabs>
          <w:tab w:val="num" w:pos="1440"/>
        </w:tabs>
        <w:ind w:left="1440" w:hanging="360"/>
      </w:p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nsid w:val="2BAC1B96"/>
    <w:multiLevelType w:val="hybridMultilevel"/>
    <w:tmpl w:val="537656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2D9E350E"/>
    <w:multiLevelType w:val="hybridMultilevel"/>
    <w:tmpl w:val="3C562830"/>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2DBA01FA"/>
    <w:multiLevelType w:val="hybridMultilevel"/>
    <w:tmpl w:val="2546371E"/>
    <w:lvl w:ilvl="0" w:tplc="F61ACD08">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6">
    <w:nsid w:val="2EC90FFB"/>
    <w:multiLevelType w:val="hybridMultilevel"/>
    <w:tmpl w:val="8ABA9064"/>
    <w:lvl w:ilvl="0" w:tplc="04090003">
      <w:start w:val="1"/>
      <w:numFmt w:val="bullet"/>
      <w:lvlText w:val="o"/>
      <w:lvlJc w:val="left"/>
      <w:pPr>
        <w:ind w:left="1530" w:hanging="360"/>
      </w:pPr>
      <w:rPr>
        <w:rFonts w:ascii="Courier New" w:hAnsi="Courier New" w:hint="default"/>
      </w:rPr>
    </w:lvl>
    <w:lvl w:ilvl="1" w:tplc="04090003" w:tentative="1">
      <w:start w:val="1"/>
      <w:numFmt w:val="bullet"/>
      <w:lvlText w:val="o"/>
      <w:lvlJc w:val="left"/>
      <w:pPr>
        <w:ind w:left="2250" w:hanging="360"/>
      </w:pPr>
      <w:rPr>
        <w:rFonts w:ascii="Courier New" w:hAnsi="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47">
    <w:nsid w:val="30FA365A"/>
    <w:multiLevelType w:val="hybridMultilevel"/>
    <w:tmpl w:val="B97A08B0"/>
    <w:lvl w:ilvl="0" w:tplc="F61ACD08">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nsid w:val="312506DF"/>
    <w:multiLevelType w:val="hybridMultilevel"/>
    <w:tmpl w:val="AC5861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34B96233"/>
    <w:multiLevelType w:val="hybridMultilevel"/>
    <w:tmpl w:val="47D407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35110B4D"/>
    <w:multiLevelType w:val="hybridMultilevel"/>
    <w:tmpl w:val="08561B48"/>
    <w:lvl w:ilvl="0" w:tplc="F61ACD08">
      <w:start w:val="1"/>
      <w:numFmt w:val="bullet"/>
      <w:lvlText w:val=""/>
      <w:lvlJc w:val="left"/>
      <w:pPr>
        <w:tabs>
          <w:tab w:val="num" w:pos="720"/>
        </w:tabs>
        <w:ind w:left="720" w:hanging="360"/>
      </w:pPr>
      <w:rPr>
        <w:rFonts w:ascii="Wingdings" w:hAnsi="Wingdings" w:hint="default"/>
      </w:rPr>
    </w:lvl>
    <w:lvl w:ilvl="1" w:tplc="0409000F">
      <w:start w:val="1"/>
      <w:numFmt w:val="decimal"/>
      <w:lvlText w:val="%2."/>
      <w:lvlJc w:val="left"/>
      <w:pPr>
        <w:tabs>
          <w:tab w:val="num" w:pos="1440"/>
        </w:tabs>
        <w:ind w:left="1440" w:hanging="360"/>
      </w:p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1">
    <w:nsid w:val="358F5C6F"/>
    <w:multiLevelType w:val="hybridMultilevel"/>
    <w:tmpl w:val="E3108EA2"/>
    <w:lvl w:ilvl="0" w:tplc="F61ACD08">
      <w:start w:val="1"/>
      <w:numFmt w:val="bullet"/>
      <w:lvlText w:val=""/>
      <w:lvlJc w:val="left"/>
      <w:pPr>
        <w:tabs>
          <w:tab w:val="num" w:pos="720"/>
        </w:tabs>
        <w:ind w:left="720" w:hanging="360"/>
      </w:pPr>
      <w:rPr>
        <w:rFonts w:ascii="Wingdings" w:hAnsi="Wingding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nsid w:val="359259CE"/>
    <w:multiLevelType w:val="hybridMultilevel"/>
    <w:tmpl w:val="CFA0DF32"/>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53">
    <w:nsid w:val="3640775E"/>
    <w:multiLevelType w:val="hybridMultilevel"/>
    <w:tmpl w:val="2CA40BC4"/>
    <w:lvl w:ilvl="0" w:tplc="F61ACD08">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4">
    <w:nsid w:val="373D4D8D"/>
    <w:multiLevelType w:val="hybridMultilevel"/>
    <w:tmpl w:val="33640CEE"/>
    <w:lvl w:ilvl="0" w:tplc="04090003">
      <w:start w:val="1"/>
      <w:numFmt w:val="bullet"/>
      <w:lvlText w:val="o"/>
      <w:lvlJc w:val="left"/>
      <w:pPr>
        <w:ind w:left="1350" w:hanging="360"/>
      </w:pPr>
      <w:rPr>
        <w:rFonts w:ascii="Courier New" w:hAnsi="Courier New" w:hint="default"/>
      </w:rPr>
    </w:lvl>
    <w:lvl w:ilvl="1" w:tplc="04090003" w:tentative="1">
      <w:start w:val="1"/>
      <w:numFmt w:val="bullet"/>
      <w:lvlText w:val="o"/>
      <w:lvlJc w:val="left"/>
      <w:pPr>
        <w:ind w:left="2070" w:hanging="360"/>
      </w:pPr>
      <w:rPr>
        <w:rFonts w:ascii="Courier New" w:hAnsi="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55">
    <w:nsid w:val="3C5D7251"/>
    <w:multiLevelType w:val="hybridMultilevel"/>
    <w:tmpl w:val="AFFCFD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3D036F13"/>
    <w:multiLevelType w:val="hybridMultilevel"/>
    <w:tmpl w:val="0094645A"/>
    <w:lvl w:ilvl="0" w:tplc="04090003">
      <w:start w:val="1"/>
      <w:numFmt w:val="bullet"/>
      <w:lvlText w:val="o"/>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7">
    <w:nsid w:val="3DD55B1D"/>
    <w:multiLevelType w:val="hybridMultilevel"/>
    <w:tmpl w:val="07826366"/>
    <w:lvl w:ilvl="0" w:tplc="F61ACD08">
      <w:start w:val="1"/>
      <w:numFmt w:val="bullet"/>
      <w:lvlText w:val=""/>
      <w:lvlJc w:val="left"/>
      <w:pPr>
        <w:tabs>
          <w:tab w:val="num" w:pos="1080"/>
        </w:tabs>
        <w:ind w:left="1080" w:hanging="360"/>
      </w:pPr>
      <w:rPr>
        <w:rFonts w:ascii="Wingdings" w:hAnsi="Wingdings" w:hint="default"/>
      </w:rPr>
    </w:lvl>
    <w:lvl w:ilvl="1" w:tplc="F61ACD08">
      <w:start w:val="1"/>
      <w:numFmt w:val="bullet"/>
      <w:lvlText w:val=""/>
      <w:lvlJc w:val="left"/>
      <w:pPr>
        <w:tabs>
          <w:tab w:val="num" w:pos="1800"/>
        </w:tabs>
        <w:ind w:left="1800" w:hanging="360"/>
      </w:pPr>
      <w:rPr>
        <w:rFonts w:ascii="Wingdings" w:hAnsi="Wingding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8">
    <w:nsid w:val="3E452518"/>
    <w:multiLevelType w:val="hybridMultilevel"/>
    <w:tmpl w:val="714A88AA"/>
    <w:lvl w:ilvl="0" w:tplc="7D64FBD6">
      <w:start w:val="1"/>
      <w:numFmt w:val="bullet"/>
      <w:lvlText w:val=""/>
      <w:lvlJc w:val="left"/>
      <w:pPr>
        <w:tabs>
          <w:tab w:val="num" w:pos="720"/>
        </w:tabs>
        <w:ind w:left="720" w:hanging="360"/>
      </w:pPr>
      <w:rPr>
        <w:rFonts w:ascii="Symbol" w:hAnsi="Symbol" w:hint="default"/>
        <w:sz w:val="20"/>
      </w:rPr>
    </w:lvl>
    <w:lvl w:ilvl="1" w:tplc="FFB2E5D0" w:tentative="1">
      <w:start w:val="1"/>
      <w:numFmt w:val="bullet"/>
      <w:lvlText w:val="o"/>
      <w:lvlJc w:val="left"/>
      <w:pPr>
        <w:tabs>
          <w:tab w:val="num" w:pos="1440"/>
        </w:tabs>
        <w:ind w:left="1440" w:hanging="360"/>
      </w:pPr>
      <w:rPr>
        <w:rFonts w:ascii="Courier New" w:hAnsi="Courier New" w:hint="default"/>
        <w:sz w:val="20"/>
      </w:rPr>
    </w:lvl>
    <w:lvl w:ilvl="2" w:tplc="F7C04CA6" w:tentative="1">
      <w:start w:val="1"/>
      <w:numFmt w:val="bullet"/>
      <w:lvlText w:val=""/>
      <w:lvlJc w:val="left"/>
      <w:pPr>
        <w:tabs>
          <w:tab w:val="num" w:pos="2160"/>
        </w:tabs>
        <w:ind w:left="2160" w:hanging="360"/>
      </w:pPr>
      <w:rPr>
        <w:rFonts w:ascii="Wingdings" w:hAnsi="Wingdings" w:hint="default"/>
        <w:sz w:val="20"/>
      </w:rPr>
    </w:lvl>
    <w:lvl w:ilvl="3" w:tplc="0606707A" w:tentative="1">
      <w:start w:val="1"/>
      <w:numFmt w:val="bullet"/>
      <w:lvlText w:val=""/>
      <w:lvlJc w:val="left"/>
      <w:pPr>
        <w:tabs>
          <w:tab w:val="num" w:pos="2880"/>
        </w:tabs>
        <w:ind w:left="2880" w:hanging="360"/>
      </w:pPr>
      <w:rPr>
        <w:rFonts w:ascii="Wingdings" w:hAnsi="Wingdings" w:hint="default"/>
        <w:sz w:val="20"/>
      </w:rPr>
    </w:lvl>
    <w:lvl w:ilvl="4" w:tplc="7570B942" w:tentative="1">
      <w:start w:val="1"/>
      <w:numFmt w:val="bullet"/>
      <w:lvlText w:val=""/>
      <w:lvlJc w:val="left"/>
      <w:pPr>
        <w:tabs>
          <w:tab w:val="num" w:pos="3600"/>
        </w:tabs>
        <w:ind w:left="3600" w:hanging="360"/>
      </w:pPr>
      <w:rPr>
        <w:rFonts w:ascii="Wingdings" w:hAnsi="Wingdings" w:hint="default"/>
        <w:sz w:val="20"/>
      </w:rPr>
    </w:lvl>
    <w:lvl w:ilvl="5" w:tplc="B798DF20" w:tentative="1">
      <w:start w:val="1"/>
      <w:numFmt w:val="bullet"/>
      <w:lvlText w:val=""/>
      <w:lvlJc w:val="left"/>
      <w:pPr>
        <w:tabs>
          <w:tab w:val="num" w:pos="4320"/>
        </w:tabs>
        <w:ind w:left="4320" w:hanging="360"/>
      </w:pPr>
      <w:rPr>
        <w:rFonts w:ascii="Wingdings" w:hAnsi="Wingdings" w:hint="default"/>
        <w:sz w:val="20"/>
      </w:rPr>
    </w:lvl>
    <w:lvl w:ilvl="6" w:tplc="5608D9C0" w:tentative="1">
      <w:start w:val="1"/>
      <w:numFmt w:val="bullet"/>
      <w:lvlText w:val=""/>
      <w:lvlJc w:val="left"/>
      <w:pPr>
        <w:tabs>
          <w:tab w:val="num" w:pos="5040"/>
        </w:tabs>
        <w:ind w:left="5040" w:hanging="360"/>
      </w:pPr>
      <w:rPr>
        <w:rFonts w:ascii="Wingdings" w:hAnsi="Wingdings" w:hint="default"/>
        <w:sz w:val="20"/>
      </w:rPr>
    </w:lvl>
    <w:lvl w:ilvl="7" w:tplc="16E6E128" w:tentative="1">
      <w:start w:val="1"/>
      <w:numFmt w:val="bullet"/>
      <w:lvlText w:val=""/>
      <w:lvlJc w:val="left"/>
      <w:pPr>
        <w:tabs>
          <w:tab w:val="num" w:pos="5760"/>
        </w:tabs>
        <w:ind w:left="5760" w:hanging="360"/>
      </w:pPr>
      <w:rPr>
        <w:rFonts w:ascii="Wingdings" w:hAnsi="Wingdings" w:hint="default"/>
        <w:sz w:val="20"/>
      </w:rPr>
    </w:lvl>
    <w:lvl w:ilvl="8" w:tplc="78B68416" w:tentative="1">
      <w:start w:val="1"/>
      <w:numFmt w:val="bullet"/>
      <w:lvlText w:val=""/>
      <w:lvlJc w:val="left"/>
      <w:pPr>
        <w:tabs>
          <w:tab w:val="num" w:pos="6480"/>
        </w:tabs>
        <w:ind w:left="6480" w:hanging="360"/>
      </w:pPr>
      <w:rPr>
        <w:rFonts w:ascii="Wingdings" w:hAnsi="Wingdings" w:hint="default"/>
        <w:sz w:val="20"/>
      </w:rPr>
    </w:lvl>
  </w:abstractNum>
  <w:abstractNum w:abstractNumId="59">
    <w:nsid w:val="403F60FC"/>
    <w:multiLevelType w:val="hybridMultilevel"/>
    <w:tmpl w:val="1DEADB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410D4F4B"/>
    <w:multiLevelType w:val="hybridMultilevel"/>
    <w:tmpl w:val="8654EF2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42711F2F"/>
    <w:multiLevelType w:val="hybridMultilevel"/>
    <w:tmpl w:val="2ED2ADA4"/>
    <w:lvl w:ilvl="0" w:tplc="F10AAF82">
      <w:start w:val="1"/>
      <w:numFmt w:val="bullet"/>
      <w:lvlText w:val=""/>
      <w:lvlJc w:val="left"/>
      <w:pPr>
        <w:tabs>
          <w:tab w:val="num" w:pos="720"/>
        </w:tabs>
        <w:ind w:left="720" w:hanging="360"/>
      </w:pPr>
      <w:rPr>
        <w:rFonts w:ascii="Symbol" w:hAnsi="Symbol" w:hint="default"/>
        <w:sz w:val="20"/>
      </w:rPr>
    </w:lvl>
    <w:lvl w:ilvl="1" w:tplc="BBD68E72" w:tentative="1">
      <w:start w:val="1"/>
      <w:numFmt w:val="bullet"/>
      <w:lvlText w:val="o"/>
      <w:lvlJc w:val="left"/>
      <w:pPr>
        <w:tabs>
          <w:tab w:val="num" w:pos="1440"/>
        </w:tabs>
        <w:ind w:left="1440" w:hanging="360"/>
      </w:pPr>
      <w:rPr>
        <w:rFonts w:ascii="Courier New" w:hAnsi="Courier New" w:hint="default"/>
        <w:sz w:val="20"/>
      </w:rPr>
    </w:lvl>
    <w:lvl w:ilvl="2" w:tplc="221871AA" w:tentative="1">
      <w:start w:val="1"/>
      <w:numFmt w:val="bullet"/>
      <w:lvlText w:val=""/>
      <w:lvlJc w:val="left"/>
      <w:pPr>
        <w:tabs>
          <w:tab w:val="num" w:pos="2160"/>
        </w:tabs>
        <w:ind w:left="2160" w:hanging="360"/>
      </w:pPr>
      <w:rPr>
        <w:rFonts w:ascii="Wingdings" w:hAnsi="Wingdings" w:hint="default"/>
        <w:sz w:val="20"/>
      </w:rPr>
    </w:lvl>
    <w:lvl w:ilvl="3" w:tplc="2804AF8A" w:tentative="1">
      <w:start w:val="1"/>
      <w:numFmt w:val="bullet"/>
      <w:lvlText w:val=""/>
      <w:lvlJc w:val="left"/>
      <w:pPr>
        <w:tabs>
          <w:tab w:val="num" w:pos="2880"/>
        </w:tabs>
        <w:ind w:left="2880" w:hanging="360"/>
      </w:pPr>
      <w:rPr>
        <w:rFonts w:ascii="Wingdings" w:hAnsi="Wingdings" w:hint="default"/>
        <w:sz w:val="20"/>
      </w:rPr>
    </w:lvl>
    <w:lvl w:ilvl="4" w:tplc="CE0E8EB4" w:tentative="1">
      <w:start w:val="1"/>
      <w:numFmt w:val="bullet"/>
      <w:lvlText w:val=""/>
      <w:lvlJc w:val="left"/>
      <w:pPr>
        <w:tabs>
          <w:tab w:val="num" w:pos="3600"/>
        </w:tabs>
        <w:ind w:left="3600" w:hanging="360"/>
      </w:pPr>
      <w:rPr>
        <w:rFonts w:ascii="Wingdings" w:hAnsi="Wingdings" w:hint="default"/>
        <w:sz w:val="20"/>
      </w:rPr>
    </w:lvl>
    <w:lvl w:ilvl="5" w:tplc="25A229F8" w:tentative="1">
      <w:start w:val="1"/>
      <w:numFmt w:val="bullet"/>
      <w:lvlText w:val=""/>
      <w:lvlJc w:val="left"/>
      <w:pPr>
        <w:tabs>
          <w:tab w:val="num" w:pos="4320"/>
        </w:tabs>
        <w:ind w:left="4320" w:hanging="360"/>
      </w:pPr>
      <w:rPr>
        <w:rFonts w:ascii="Wingdings" w:hAnsi="Wingdings" w:hint="default"/>
        <w:sz w:val="20"/>
      </w:rPr>
    </w:lvl>
    <w:lvl w:ilvl="6" w:tplc="8B56FD22" w:tentative="1">
      <w:start w:val="1"/>
      <w:numFmt w:val="bullet"/>
      <w:lvlText w:val=""/>
      <w:lvlJc w:val="left"/>
      <w:pPr>
        <w:tabs>
          <w:tab w:val="num" w:pos="5040"/>
        </w:tabs>
        <w:ind w:left="5040" w:hanging="360"/>
      </w:pPr>
      <w:rPr>
        <w:rFonts w:ascii="Wingdings" w:hAnsi="Wingdings" w:hint="default"/>
        <w:sz w:val="20"/>
      </w:rPr>
    </w:lvl>
    <w:lvl w:ilvl="7" w:tplc="C61A79CC" w:tentative="1">
      <w:start w:val="1"/>
      <w:numFmt w:val="bullet"/>
      <w:lvlText w:val=""/>
      <w:lvlJc w:val="left"/>
      <w:pPr>
        <w:tabs>
          <w:tab w:val="num" w:pos="5760"/>
        </w:tabs>
        <w:ind w:left="5760" w:hanging="360"/>
      </w:pPr>
      <w:rPr>
        <w:rFonts w:ascii="Wingdings" w:hAnsi="Wingdings" w:hint="default"/>
        <w:sz w:val="20"/>
      </w:rPr>
    </w:lvl>
    <w:lvl w:ilvl="8" w:tplc="27CE823C" w:tentative="1">
      <w:start w:val="1"/>
      <w:numFmt w:val="bullet"/>
      <w:lvlText w:val=""/>
      <w:lvlJc w:val="left"/>
      <w:pPr>
        <w:tabs>
          <w:tab w:val="num" w:pos="6480"/>
        </w:tabs>
        <w:ind w:left="6480" w:hanging="360"/>
      </w:pPr>
      <w:rPr>
        <w:rFonts w:ascii="Wingdings" w:hAnsi="Wingdings" w:hint="default"/>
        <w:sz w:val="20"/>
      </w:rPr>
    </w:lvl>
  </w:abstractNum>
  <w:abstractNum w:abstractNumId="62">
    <w:nsid w:val="456B5560"/>
    <w:multiLevelType w:val="hybridMultilevel"/>
    <w:tmpl w:val="56CA08D4"/>
    <w:lvl w:ilvl="0" w:tplc="04090003">
      <w:start w:val="1"/>
      <w:numFmt w:val="bullet"/>
      <w:lvlText w:val="o"/>
      <w:lvlJc w:val="left"/>
      <w:pPr>
        <w:ind w:left="1447" w:hanging="360"/>
      </w:pPr>
      <w:rPr>
        <w:rFonts w:ascii="Courier New" w:hAnsi="Courier New" w:hint="default"/>
      </w:rPr>
    </w:lvl>
    <w:lvl w:ilvl="1" w:tplc="04090003" w:tentative="1">
      <w:start w:val="1"/>
      <w:numFmt w:val="bullet"/>
      <w:lvlText w:val="o"/>
      <w:lvlJc w:val="left"/>
      <w:pPr>
        <w:ind w:left="2167" w:hanging="360"/>
      </w:pPr>
      <w:rPr>
        <w:rFonts w:ascii="Courier New" w:hAnsi="Courier New" w:hint="default"/>
      </w:rPr>
    </w:lvl>
    <w:lvl w:ilvl="2" w:tplc="04090005" w:tentative="1">
      <w:start w:val="1"/>
      <w:numFmt w:val="bullet"/>
      <w:lvlText w:val=""/>
      <w:lvlJc w:val="left"/>
      <w:pPr>
        <w:ind w:left="2887" w:hanging="360"/>
      </w:pPr>
      <w:rPr>
        <w:rFonts w:ascii="Wingdings" w:hAnsi="Wingdings" w:hint="default"/>
      </w:rPr>
    </w:lvl>
    <w:lvl w:ilvl="3" w:tplc="04090001" w:tentative="1">
      <w:start w:val="1"/>
      <w:numFmt w:val="bullet"/>
      <w:lvlText w:val=""/>
      <w:lvlJc w:val="left"/>
      <w:pPr>
        <w:ind w:left="3607" w:hanging="360"/>
      </w:pPr>
      <w:rPr>
        <w:rFonts w:ascii="Symbol" w:hAnsi="Symbol" w:hint="default"/>
      </w:rPr>
    </w:lvl>
    <w:lvl w:ilvl="4" w:tplc="04090003" w:tentative="1">
      <w:start w:val="1"/>
      <w:numFmt w:val="bullet"/>
      <w:lvlText w:val="o"/>
      <w:lvlJc w:val="left"/>
      <w:pPr>
        <w:ind w:left="4327" w:hanging="360"/>
      </w:pPr>
      <w:rPr>
        <w:rFonts w:ascii="Courier New" w:hAnsi="Courier New" w:hint="default"/>
      </w:rPr>
    </w:lvl>
    <w:lvl w:ilvl="5" w:tplc="04090005" w:tentative="1">
      <w:start w:val="1"/>
      <w:numFmt w:val="bullet"/>
      <w:lvlText w:val=""/>
      <w:lvlJc w:val="left"/>
      <w:pPr>
        <w:ind w:left="5047" w:hanging="360"/>
      </w:pPr>
      <w:rPr>
        <w:rFonts w:ascii="Wingdings" w:hAnsi="Wingdings" w:hint="default"/>
      </w:rPr>
    </w:lvl>
    <w:lvl w:ilvl="6" w:tplc="04090001" w:tentative="1">
      <w:start w:val="1"/>
      <w:numFmt w:val="bullet"/>
      <w:lvlText w:val=""/>
      <w:lvlJc w:val="left"/>
      <w:pPr>
        <w:ind w:left="5767" w:hanging="360"/>
      </w:pPr>
      <w:rPr>
        <w:rFonts w:ascii="Symbol" w:hAnsi="Symbol" w:hint="default"/>
      </w:rPr>
    </w:lvl>
    <w:lvl w:ilvl="7" w:tplc="04090003" w:tentative="1">
      <w:start w:val="1"/>
      <w:numFmt w:val="bullet"/>
      <w:lvlText w:val="o"/>
      <w:lvlJc w:val="left"/>
      <w:pPr>
        <w:ind w:left="6487" w:hanging="360"/>
      </w:pPr>
      <w:rPr>
        <w:rFonts w:ascii="Courier New" w:hAnsi="Courier New" w:hint="default"/>
      </w:rPr>
    </w:lvl>
    <w:lvl w:ilvl="8" w:tplc="04090005" w:tentative="1">
      <w:start w:val="1"/>
      <w:numFmt w:val="bullet"/>
      <w:lvlText w:val=""/>
      <w:lvlJc w:val="left"/>
      <w:pPr>
        <w:ind w:left="7207" w:hanging="360"/>
      </w:pPr>
      <w:rPr>
        <w:rFonts w:ascii="Wingdings" w:hAnsi="Wingdings" w:hint="default"/>
      </w:rPr>
    </w:lvl>
  </w:abstractNum>
  <w:abstractNum w:abstractNumId="63">
    <w:nsid w:val="47334133"/>
    <w:multiLevelType w:val="hybridMultilevel"/>
    <w:tmpl w:val="D090AEEA"/>
    <w:lvl w:ilvl="0" w:tplc="F61ACD08">
      <w:start w:val="1"/>
      <w:numFmt w:val="bullet"/>
      <w:lvlText w:val=""/>
      <w:lvlJc w:val="left"/>
      <w:pPr>
        <w:tabs>
          <w:tab w:val="num" w:pos="720"/>
        </w:tabs>
        <w:ind w:left="720" w:hanging="360"/>
      </w:pPr>
      <w:rPr>
        <w:rFonts w:ascii="Wingdings" w:hAnsi="Wingding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nsid w:val="4794487F"/>
    <w:multiLevelType w:val="hybridMultilevel"/>
    <w:tmpl w:val="E202075A"/>
    <w:lvl w:ilvl="0" w:tplc="F61ACD08">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5">
    <w:nsid w:val="48EF47F9"/>
    <w:multiLevelType w:val="hybridMultilevel"/>
    <w:tmpl w:val="A176D020"/>
    <w:lvl w:ilvl="0" w:tplc="04090003">
      <w:start w:val="1"/>
      <w:numFmt w:val="bullet"/>
      <w:lvlText w:val="o"/>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6">
    <w:nsid w:val="4B41504C"/>
    <w:multiLevelType w:val="hybridMultilevel"/>
    <w:tmpl w:val="FFD09C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4BE26AE7"/>
    <w:multiLevelType w:val="hybridMultilevel"/>
    <w:tmpl w:val="17B4B6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4E8A526F"/>
    <w:multiLevelType w:val="hybridMultilevel"/>
    <w:tmpl w:val="5150F094"/>
    <w:lvl w:ilvl="0" w:tplc="04090003">
      <w:start w:val="1"/>
      <w:numFmt w:val="bullet"/>
      <w:lvlText w:val="o"/>
      <w:lvlJc w:val="left"/>
      <w:pPr>
        <w:ind w:left="1350" w:hanging="360"/>
      </w:pPr>
      <w:rPr>
        <w:rFonts w:ascii="Courier New" w:hAnsi="Courier New" w:hint="default"/>
      </w:rPr>
    </w:lvl>
    <w:lvl w:ilvl="1" w:tplc="04090003" w:tentative="1">
      <w:start w:val="1"/>
      <w:numFmt w:val="bullet"/>
      <w:lvlText w:val="o"/>
      <w:lvlJc w:val="left"/>
      <w:pPr>
        <w:ind w:left="2070" w:hanging="360"/>
      </w:pPr>
      <w:rPr>
        <w:rFonts w:ascii="Courier New" w:hAnsi="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69">
    <w:nsid w:val="4FAF31D3"/>
    <w:multiLevelType w:val="hybridMultilevel"/>
    <w:tmpl w:val="599AC334"/>
    <w:lvl w:ilvl="0" w:tplc="F61ACD08">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0">
    <w:nsid w:val="4FB40381"/>
    <w:multiLevelType w:val="hybridMultilevel"/>
    <w:tmpl w:val="52DACA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511435D1"/>
    <w:multiLevelType w:val="hybridMultilevel"/>
    <w:tmpl w:val="D42A0630"/>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72">
    <w:nsid w:val="51B14245"/>
    <w:multiLevelType w:val="hybridMultilevel"/>
    <w:tmpl w:val="4378D528"/>
    <w:lvl w:ilvl="0" w:tplc="F61ACD08">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3">
    <w:nsid w:val="54BB55B3"/>
    <w:multiLevelType w:val="hybridMultilevel"/>
    <w:tmpl w:val="D402E5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56791764"/>
    <w:multiLevelType w:val="hybridMultilevel"/>
    <w:tmpl w:val="21F6390E"/>
    <w:lvl w:ilvl="0" w:tplc="F61ACD08">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5">
    <w:nsid w:val="584F0743"/>
    <w:multiLevelType w:val="hybridMultilevel"/>
    <w:tmpl w:val="858A666E"/>
    <w:lvl w:ilvl="0" w:tplc="1264EFB2">
      <w:start w:val="1"/>
      <w:numFmt w:val="bullet"/>
      <w:lvlText w:val=""/>
      <w:lvlJc w:val="left"/>
      <w:pPr>
        <w:tabs>
          <w:tab w:val="num" w:pos="720"/>
        </w:tabs>
        <w:ind w:left="720" w:hanging="360"/>
      </w:pPr>
      <w:rPr>
        <w:rFonts w:ascii="Symbol" w:hAnsi="Symbol" w:hint="default"/>
        <w:sz w:val="20"/>
      </w:rPr>
    </w:lvl>
    <w:lvl w:ilvl="1" w:tplc="0602B6B0" w:tentative="1">
      <w:start w:val="1"/>
      <w:numFmt w:val="bullet"/>
      <w:lvlText w:val="o"/>
      <w:lvlJc w:val="left"/>
      <w:pPr>
        <w:tabs>
          <w:tab w:val="num" w:pos="1440"/>
        </w:tabs>
        <w:ind w:left="1440" w:hanging="360"/>
      </w:pPr>
      <w:rPr>
        <w:rFonts w:ascii="Courier New" w:hAnsi="Courier New" w:hint="default"/>
        <w:sz w:val="20"/>
      </w:rPr>
    </w:lvl>
    <w:lvl w:ilvl="2" w:tplc="333E1B2E" w:tentative="1">
      <w:start w:val="1"/>
      <w:numFmt w:val="bullet"/>
      <w:lvlText w:val=""/>
      <w:lvlJc w:val="left"/>
      <w:pPr>
        <w:tabs>
          <w:tab w:val="num" w:pos="2160"/>
        </w:tabs>
        <w:ind w:left="2160" w:hanging="360"/>
      </w:pPr>
      <w:rPr>
        <w:rFonts w:ascii="Wingdings" w:hAnsi="Wingdings" w:hint="default"/>
        <w:sz w:val="20"/>
      </w:rPr>
    </w:lvl>
    <w:lvl w:ilvl="3" w:tplc="FB9C32CC" w:tentative="1">
      <w:start w:val="1"/>
      <w:numFmt w:val="bullet"/>
      <w:lvlText w:val=""/>
      <w:lvlJc w:val="left"/>
      <w:pPr>
        <w:tabs>
          <w:tab w:val="num" w:pos="2880"/>
        </w:tabs>
        <w:ind w:left="2880" w:hanging="360"/>
      </w:pPr>
      <w:rPr>
        <w:rFonts w:ascii="Wingdings" w:hAnsi="Wingdings" w:hint="default"/>
        <w:sz w:val="20"/>
      </w:rPr>
    </w:lvl>
    <w:lvl w:ilvl="4" w:tplc="32E03FA8" w:tentative="1">
      <w:start w:val="1"/>
      <w:numFmt w:val="bullet"/>
      <w:lvlText w:val=""/>
      <w:lvlJc w:val="left"/>
      <w:pPr>
        <w:tabs>
          <w:tab w:val="num" w:pos="3600"/>
        </w:tabs>
        <w:ind w:left="3600" w:hanging="360"/>
      </w:pPr>
      <w:rPr>
        <w:rFonts w:ascii="Wingdings" w:hAnsi="Wingdings" w:hint="default"/>
        <w:sz w:val="20"/>
      </w:rPr>
    </w:lvl>
    <w:lvl w:ilvl="5" w:tplc="82CE8F36" w:tentative="1">
      <w:start w:val="1"/>
      <w:numFmt w:val="bullet"/>
      <w:lvlText w:val=""/>
      <w:lvlJc w:val="left"/>
      <w:pPr>
        <w:tabs>
          <w:tab w:val="num" w:pos="4320"/>
        </w:tabs>
        <w:ind w:left="4320" w:hanging="360"/>
      </w:pPr>
      <w:rPr>
        <w:rFonts w:ascii="Wingdings" w:hAnsi="Wingdings" w:hint="default"/>
        <w:sz w:val="20"/>
      </w:rPr>
    </w:lvl>
    <w:lvl w:ilvl="6" w:tplc="80F48288" w:tentative="1">
      <w:start w:val="1"/>
      <w:numFmt w:val="bullet"/>
      <w:lvlText w:val=""/>
      <w:lvlJc w:val="left"/>
      <w:pPr>
        <w:tabs>
          <w:tab w:val="num" w:pos="5040"/>
        </w:tabs>
        <w:ind w:left="5040" w:hanging="360"/>
      </w:pPr>
      <w:rPr>
        <w:rFonts w:ascii="Wingdings" w:hAnsi="Wingdings" w:hint="default"/>
        <w:sz w:val="20"/>
      </w:rPr>
    </w:lvl>
    <w:lvl w:ilvl="7" w:tplc="022CB62E" w:tentative="1">
      <w:start w:val="1"/>
      <w:numFmt w:val="bullet"/>
      <w:lvlText w:val=""/>
      <w:lvlJc w:val="left"/>
      <w:pPr>
        <w:tabs>
          <w:tab w:val="num" w:pos="5760"/>
        </w:tabs>
        <w:ind w:left="5760" w:hanging="360"/>
      </w:pPr>
      <w:rPr>
        <w:rFonts w:ascii="Wingdings" w:hAnsi="Wingdings" w:hint="default"/>
        <w:sz w:val="20"/>
      </w:rPr>
    </w:lvl>
    <w:lvl w:ilvl="8" w:tplc="B3A2EBB6" w:tentative="1">
      <w:start w:val="1"/>
      <w:numFmt w:val="bullet"/>
      <w:lvlText w:val=""/>
      <w:lvlJc w:val="left"/>
      <w:pPr>
        <w:tabs>
          <w:tab w:val="num" w:pos="6480"/>
        </w:tabs>
        <w:ind w:left="6480" w:hanging="360"/>
      </w:pPr>
      <w:rPr>
        <w:rFonts w:ascii="Wingdings" w:hAnsi="Wingdings" w:hint="default"/>
        <w:sz w:val="20"/>
      </w:rPr>
    </w:lvl>
  </w:abstractNum>
  <w:abstractNum w:abstractNumId="76">
    <w:nsid w:val="58527E52"/>
    <w:multiLevelType w:val="hybridMultilevel"/>
    <w:tmpl w:val="87CC0120"/>
    <w:lvl w:ilvl="0" w:tplc="04090003">
      <w:start w:val="1"/>
      <w:numFmt w:val="bullet"/>
      <w:lvlText w:val="o"/>
      <w:lvlJc w:val="left"/>
      <w:pPr>
        <w:ind w:left="1260" w:hanging="360"/>
      </w:pPr>
      <w:rPr>
        <w:rFonts w:ascii="Courier New" w:hAnsi="Courier New" w:hint="default"/>
      </w:rPr>
    </w:lvl>
    <w:lvl w:ilvl="1" w:tplc="04090003" w:tentative="1">
      <w:start w:val="1"/>
      <w:numFmt w:val="bullet"/>
      <w:lvlText w:val="o"/>
      <w:lvlJc w:val="left"/>
      <w:pPr>
        <w:ind w:left="1980" w:hanging="360"/>
      </w:pPr>
      <w:rPr>
        <w:rFonts w:ascii="Courier New" w:hAnsi="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77">
    <w:nsid w:val="5A401C07"/>
    <w:multiLevelType w:val="hybridMultilevel"/>
    <w:tmpl w:val="C5004524"/>
    <w:lvl w:ilvl="0" w:tplc="E60CF662">
      <w:start w:val="1"/>
      <w:numFmt w:val="bullet"/>
      <w:lvlText w:val=""/>
      <w:lvlJc w:val="left"/>
      <w:pPr>
        <w:tabs>
          <w:tab w:val="num" w:pos="720"/>
        </w:tabs>
        <w:ind w:left="720" w:hanging="360"/>
      </w:pPr>
      <w:rPr>
        <w:rFonts w:ascii="Symbol" w:hAnsi="Symbol" w:hint="default"/>
        <w:sz w:val="20"/>
      </w:rPr>
    </w:lvl>
    <w:lvl w:ilvl="1" w:tplc="903E0E7E" w:tentative="1">
      <w:start w:val="1"/>
      <w:numFmt w:val="bullet"/>
      <w:lvlText w:val="o"/>
      <w:lvlJc w:val="left"/>
      <w:pPr>
        <w:tabs>
          <w:tab w:val="num" w:pos="1440"/>
        </w:tabs>
        <w:ind w:left="1440" w:hanging="360"/>
      </w:pPr>
      <w:rPr>
        <w:rFonts w:ascii="Courier New" w:hAnsi="Courier New" w:hint="default"/>
        <w:sz w:val="20"/>
      </w:rPr>
    </w:lvl>
    <w:lvl w:ilvl="2" w:tplc="4C329ECE" w:tentative="1">
      <w:start w:val="1"/>
      <w:numFmt w:val="bullet"/>
      <w:lvlText w:val=""/>
      <w:lvlJc w:val="left"/>
      <w:pPr>
        <w:tabs>
          <w:tab w:val="num" w:pos="2160"/>
        </w:tabs>
        <w:ind w:left="2160" w:hanging="360"/>
      </w:pPr>
      <w:rPr>
        <w:rFonts w:ascii="Wingdings" w:hAnsi="Wingdings" w:hint="default"/>
        <w:sz w:val="20"/>
      </w:rPr>
    </w:lvl>
    <w:lvl w:ilvl="3" w:tplc="D1DEC5D4" w:tentative="1">
      <w:start w:val="1"/>
      <w:numFmt w:val="bullet"/>
      <w:lvlText w:val=""/>
      <w:lvlJc w:val="left"/>
      <w:pPr>
        <w:tabs>
          <w:tab w:val="num" w:pos="2880"/>
        </w:tabs>
        <w:ind w:left="2880" w:hanging="360"/>
      </w:pPr>
      <w:rPr>
        <w:rFonts w:ascii="Wingdings" w:hAnsi="Wingdings" w:hint="default"/>
        <w:sz w:val="20"/>
      </w:rPr>
    </w:lvl>
    <w:lvl w:ilvl="4" w:tplc="D6A63458" w:tentative="1">
      <w:start w:val="1"/>
      <w:numFmt w:val="bullet"/>
      <w:lvlText w:val=""/>
      <w:lvlJc w:val="left"/>
      <w:pPr>
        <w:tabs>
          <w:tab w:val="num" w:pos="3600"/>
        </w:tabs>
        <w:ind w:left="3600" w:hanging="360"/>
      </w:pPr>
      <w:rPr>
        <w:rFonts w:ascii="Wingdings" w:hAnsi="Wingdings" w:hint="default"/>
        <w:sz w:val="20"/>
      </w:rPr>
    </w:lvl>
    <w:lvl w:ilvl="5" w:tplc="8A1279F2" w:tentative="1">
      <w:start w:val="1"/>
      <w:numFmt w:val="bullet"/>
      <w:lvlText w:val=""/>
      <w:lvlJc w:val="left"/>
      <w:pPr>
        <w:tabs>
          <w:tab w:val="num" w:pos="4320"/>
        </w:tabs>
        <w:ind w:left="4320" w:hanging="360"/>
      </w:pPr>
      <w:rPr>
        <w:rFonts w:ascii="Wingdings" w:hAnsi="Wingdings" w:hint="default"/>
        <w:sz w:val="20"/>
      </w:rPr>
    </w:lvl>
    <w:lvl w:ilvl="6" w:tplc="A8F64F90" w:tentative="1">
      <w:start w:val="1"/>
      <w:numFmt w:val="bullet"/>
      <w:lvlText w:val=""/>
      <w:lvlJc w:val="left"/>
      <w:pPr>
        <w:tabs>
          <w:tab w:val="num" w:pos="5040"/>
        </w:tabs>
        <w:ind w:left="5040" w:hanging="360"/>
      </w:pPr>
      <w:rPr>
        <w:rFonts w:ascii="Wingdings" w:hAnsi="Wingdings" w:hint="default"/>
        <w:sz w:val="20"/>
      </w:rPr>
    </w:lvl>
    <w:lvl w:ilvl="7" w:tplc="A2843560" w:tentative="1">
      <w:start w:val="1"/>
      <w:numFmt w:val="bullet"/>
      <w:lvlText w:val=""/>
      <w:lvlJc w:val="left"/>
      <w:pPr>
        <w:tabs>
          <w:tab w:val="num" w:pos="5760"/>
        </w:tabs>
        <w:ind w:left="5760" w:hanging="360"/>
      </w:pPr>
      <w:rPr>
        <w:rFonts w:ascii="Wingdings" w:hAnsi="Wingdings" w:hint="default"/>
        <w:sz w:val="20"/>
      </w:rPr>
    </w:lvl>
    <w:lvl w:ilvl="8" w:tplc="EE0E26C6" w:tentative="1">
      <w:start w:val="1"/>
      <w:numFmt w:val="bullet"/>
      <w:lvlText w:val=""/>
      <w:lvlJc w:val="left"/>
      <w:pPr>
        <w:tabs>
          <w:tab w:val="num" w:pos="6480"/>
        </w:tabs>
        <w:ind w:left="6480" w:hanging="360"/>
      </w:pPr>
      <w:rPr>
        <w:rFonts w:ascii="Wingdings" w:hAnsi="Wingdings" w:hint="default"/>
        <w:sz w:val="20"/>
      </w:rPr>
    </w:lvl>
  </w:abstractNum>
  <w:abstractNum w:abstractNumId="78">
    <w:nsid w:val="5ACD269A"/>
    <w:multiLevelType w:val="multilevel"/>
    <w:tmpl w:val="4AA0645C"/>
    <w:lvl w:ilvl="0">
      <w:start w:val="1"/>
      <w:numFmt w:val="decimal"/>
      <w:lvlText w:val="%1."/>
      <w:lvlJc w:val="left"/>
      <w:pPr>
        <w:tabs>
          <w:tab w:val="left" w:pos="360"/>
        </w:tabs>
        <w:ind w:left="720"/>
      </w:pPr>
      <w:rPr>
        <w:rFonts w:ascii="Arial" w:eastAsia="Arial" w:hAnsi="Arial"/>
        <w:strike w:val="0"/>
        <w:color w:val="000000"/>
        <w:spacing w:val="0"/>
        <w:w w:val="100"/>
        <w:sz w:val="19"/>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nsid w:val="5AD571D1"/>
    <w:multiLevelType w:val="hybridMultilevel"/>
    <w:tmpl w:val="0F7A00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5C0D21D5"/>
    <w:multiLevelType w:val="hybridMultilevel"/>
    <w:tmpl w:val="30C20C12"/>
    <w:lvl w:ilvl="0" w:tplc="5F3E2E02">
      <w:start w:val="1"/>
      <w:numFmt w:val="bullet"/>
      <w:lvlText w:val=""/>
      <w:lvlJc w:val="left"/>
      <w:pPr>
        <w:tabs>
          <w:tab w:val="num" w:pos="720"/>
        </w:tabs>
        <w:ind w:left="720" w:hanging="360"/>
      </w:pPr>
      <w:rPr>
        <w:rFonts w:ascii="Symbol" w:hAnsi="Symbol" w:hint="default"/>
        <w:sz w:val="20"/>
      </w:rPr>
    </w:lvl>
    <w:lvl w:ilvl="1" w:tplc="60BEEA70" w:tentative="1">
      <w:start w:val="1"/>
      <w:numFmt w:val="bullet"/>
      <w:lvlText w:val="o"/>
      <w:lvlJc w:val="left"/>
      <w:pPr>
        <w:tabs>
          <w:tab w:val="num" w:pos="1440"/>
        </w:tabs>
        <w:ind w:left="1440" w:hanging="360"/>
      </w:pPr>
      <w:rPr>
        <w:rFonts w:ascii="Courier New" w:hAnsi="Courier New" w:hint="default"/>
        <w:sz w:val="20"/>
      </w:rPr>
    </w:lvl>
    <w:lvl w:ilvl="2" w:tplc="53266184" w:tentative="1">
      <w:start w:val="1"/>
      <w:numFmt w:val="bullet"/>
      <w:lvlText w:val=""/>
      <w:lvlJc w:val="left"/>
      <w:pPr>
        <w:tabs>
          <w:tab w:val="num" w:pos="2160"/>
        </w:tabs>
        <w:ind w:left="2160" w:hanging="360"/>
      </w:pPr>
      <w:rPr>
        <w:rFonts w:ascii="Wingdings" w:hAnsi="Wingdings" w:hint="default"/>
        <w:sz w:val="20"/>
      </w:rPr>
    </w:lvl>
    <w:lvl w:ilvl="3" w:tplc="6FBE6242" w:tentative="1">
      <w:start w:val="1"/>
      <w:numFmt w:val="bullet"/>
      <w:lvlText w:val=""/>
      <w:lvlJc w:val="left"/>
      <w:pPr>
        <w:tabs>
          <w:tab w:val="num" w:pos="2880"/>
        </w:tabs>
        <w:ind w:left="2880" w:hanging="360"/>
      </w:pPr>
      <w:rPr>
        <w:rFonts w:ascii="Wingdings" w:hAnsi="Wingdings" w:hint="default"/>
        <w:sz w:val="20"/>
      </w:rPr>
    </w:lvl>
    <w:lvl w:ilvl="4" w:tplc="D79400A8" w:tentative="1">
      <w:start w:val="1"/>
      <w:numFmt w:val="bullet"/>
      <w:lvlText w:val=""/>
      <w:lvlJc w:val="left"/>
      <w:pPr>
        <w:tabs>
          <w:tab w:val="num" w:pos="3600"/>
        </w:tabs>
        <w:ind w:left="3600" w:hanging="360"/>
      </w:pPr>
      <w:rPr>
        <w:rFonts w:ascii="Wingdings" w:hAnsi="Wingdings" w:hint="default"/>
        <w:sz w:val="20"/>
      </w:rPr>
    </w:lvl>
    <w:lvl w:ilvl="5" w:tplc="94A403C2" w:tentative="1">
      <w:start w:val="1"/>
      <w:numFmt w:val="bullet"/>
      <w:lvlText w:val=""/>
      <w:lvlJc w:val="left"/>
      <w:pPr>
        <w:tabs>
          <w:tab w:val="num" w:pos="4320"/>
        </w:tabs>
        <w:ind w:left="4320" w:hanging="360"/>
      </w:pPr>
      <w:rPr>
        <w:rFonts w:ascii="Wingdings" w:hAnsi="Wingdings" w:hint="default"/>
        <w:sz w:val="20"/>
      </w:rPr>
    </w:lvl>
    <w:lvl w:ilvl="6" w:tplc="9ED0FBB2" w:tentative="1">
      <w:start w:val="1"/>
      <w:numFmt w:val="bullet"/>
      <w:lvlText w:val=""/>
      <w:lvlJc w:val="left"/>
      <w:pPr>
        <w:tabs>
          <w:tab w:val="num" w:pos="5040"/>
        </w:tabs>
        <w:ind w:left="5040" w:hanging="360"/>
      </w:pPr>
      <w:rPr>
        <w:rFonts w:ascii="Wingdings" w:hAnsi="Wingdings" w:hint="default"/>
        <w:sz w:val="20"/>
      </w:rPr>
    </w:lvl>
    <w:lvl w:ilvl="7" w:tplc="83C80994" w:tentative="1">
      <w:start w:val="1"/>
      <w:numFmt w:val="bullet"/>
      <w:lvlText w:val=""/>
      <w:lvlJc w:val="left"/>
      <w:pPr>
        <w:tabs>
          <w:tab w:val="num" w:pos="5760"/>
        </w:tabs>
        <w:ind w:left="5760" w:hanging="360"/>
      </w:pPr>
      <w:rPr>
        <w:rFonts w:ascii="Wingdings" w:hAnsi="Wingdings" w:hint="default"/>
        <w:sz w:val="20"/>
      </w:rPr>
    </w:lvl>
    <w:lvl w:ilvl="8" w:tplc="D2107196" w:tentative="1">
      <w:start w:val="1"/>
      <w:numFmt w:val="bullet"/>
      <w:lvlText w:val=""/>
      <w:lvlJc w:val="left"/>
      <w:pPr>
        <w:tabs>
          <w:tab w:val="num" w:pos="6480"/>
        </w:tabs>
        <w:ind w:left="6480" w:hanging="360"/>
      </w:pPr>
      <w:rPr>
        <w:rFonts w:ascii="Wingdings" w:hAnsi="Wingdings" w:hint="default"/>
        <w:sz w:val="20"/>
      </w:rPr>
    </w:lvl>
  </w:abstractNum>
  <w:abstractNum w:abstractNumId="81">
    <w:nsid w:val="5C0F0075"/>
    <w:multiLevelType w:val="hybridMultilevel"/>
    <w:tmpl w:val="66649240"/>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2">
    <w:nsid w:val="5C2C3DBC"/>
    <w:multiLevelType w:val="hybridMultilevel"/>
    <w:tmpl w:val="7AA6D2C6"/>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3">
    <w:nsid w:val="5DEE4A74"/>
    <w:multiLevelType w:val="hybridMultilevel"/>
    <w:tmpl w:val="24B44FFE"/>
    <w:lvl w:ilvl="0" w:tplc="3A46F084">
      <w:start w:val="1"/>
      <w:numFmt w:val="bullet"/>
      <w:lvlText w:val=""/>
      <w:lvlJc w:val="left"/>
      <w:pPr>
        <w:tabs>
          <w:tab w:val="num" w:pos="720"/>
        </w:tabs>
        <w:ind w:left="720" w:hanging="360"/>
      </w:pPr>
      <w:rPr>
        <w:rFonts w:ascii="Symbol" w:hAnsi="Symbol" w:hint="default"/>
        <w:sz w:val="20"/>
      </w:rPr>
    </w:lvl>
    <w:lvl w:ilvl="1" w:tplc="9B9423DA" w:tentative="1">
      <w:start w:val="1"/>
      <w:numFmt w:val="bullet"/>
      <w:lvlText w:val="o"/>
      <w:lvlJc w:val="left"/>
      <w:pPr>
        <w:tabs>
          <w:tab w:val="num" w:pos="1440"/>
        </w:tabs>
        <w:ind w:left="1440" w:hanging="360"/>
      </w:pPr>
      <w:rPr>
        <w:rFonts w:ascii="Courier New" w:hAnsi="Courier New" w:hint="default"/>
        <w:sz w:val="20"/>
      </w:rPr>
    </w:lvl>
    <w:lvl w:ilvl="2" w:tplc="CF5CA7E2" w:tentative="1">
      <w:start w:val="1"/>
      <w:numFmt w:val="bullet"/>
      <w:lvlText w:val=""/>
      <w:lvlJc w:val="left"/>
      <w:pPr>
        <w:tabs>
          <w:tab w:val="num" w:pos="2160"/>
        </w:tabs>
        <w:ind w:left="2160" w:hanging="360"/>
      </w:pPr>
      <w:rPr>
        <w:rFonts w:ascii="Wingdings" w:hAnsi="Wingdings" w:hint="default"/>
        <w:sz w:val="20"/>
      </w:rPr>
    </w:lvl>
    <w:lvl w:ilvl="3" w:tplc="219CCD1C" w:tentative="1">
      <w:start w:val="1"/>
      <w:numFmt w:val="bullet"/>
      <w:lvlText w:val=""/>
      <w:lvlJc w:val="left"/>
      <w:pPr>
        <w:tabs>
          <w:tab w:val="num" w:pos="2880"/>
        </w:tabs>
        <w:ind w:left="2880" w:hanging="360"/>
      </w:pPr>
      <w:rPr>
        <w:rFonts w:ascii="Wingdings" w:hAnsi="Wingdings" w:hint="default"/>
        <w:sz w:val="20"/>
      </w:rPr>
    </w:lvl>
    <w:lvl w:ilvl="4" w:tplc="5906B1AC" w:tentative="1">
      <w:start w:val="1"/>
      <w:numFmt w:val="bullet"/>
      <w:lvlText w:val=""/>
      <w:lvlJc w:val="left"/>
      <w:pPr>
        <w:tabs>
          <w:tab w:val="num" w:pos="3600"/>
        </w:tabs>
        <w:ind w:left="3600" w:hanging="360"/>
      </w:pPr>
      <w:rPr>
        <w:rFonts w:ascii="Wingdings" w:hAnsi="Wingdings" w:hint="default"/>
        <w:sz w:val="20"/>
      </w:rPr>
    </w:lvl>
    <w:lvl w:ilvl="5" w:tplc="81D2FA30" w:tentative="1">
      <w:start w:val="1"/>
      <w:numFmt w:val="bullet"/>
      <w:lvlText w:val=""/>
      <w:lvlJc w:val="left"/>
      <w:pPr>
        <w:tabs>
          <w:tab w:val="num" w:pos="4320"/>
        </w:tabs>
        <w:ind w:left="4320" w:hanging="360"/>
      </w:pPr>
      <w:rPr>
        <w:rFonts w:ascii="Wingdings" w:hAnsi="Wingdings" w:hint="default"/>
        <w:sz w:val="20"/>
      </w:rPr>
    </w:lvl>
    <w:lvl w:ilvl="6" w:tplc="C22C92C6" w:tentative="1">
      <w:start w:val="1"/>
      <w:numFmt w:val="bullet"/>
      <w:lvlText w:val=""/>
      <w:lvlJc w:val="left"/>
      <w:pPr>
        <w:tabs>
          <w:tab w:val="num" w:pos="5040"/>
        </w:tabs>
        <w:ind w:left="5040" w:hanging="360"/>
      </w:pPr>
      <w:rPr>
        <w:rFonts w:ascii="Wingdings" w:hAnsi="Wingdings" w:hint="default"/>
        <w:sz w:val="20"/>
      </w:rPr>
    </w:lvl>
    <w:lvl w:ilvl="7" w:tplc="426CB7E0" w:tentative="1">
      <w:start w:val="1"/>
      <w:numFmt w:val="bullet"/>
      <w:lvlText w:val=""/>
      <w:lvlJc w:val="left"/>
      <w:pPr>
        <w:tabs>
          <w:tab w:val="num" w:pos="5760"/>
        </w:tabs>
        <w:ind w:left="5760" w:hanging="360"/>
      </w:pPr>
      <w:rPr>
        <w:rFonts w:ascii="Wingdings" w:hAnsi="Wingdings" w:hint="default"/>
        <w:sz w:val="20"/>
      </w:rPr>
    </w:lvl>
    <w:lvl w:ilvl="8" w:tplc="9DC07FF2" w:tentative="1">
      <w:start w:val="1"/>
      <w:numFmt w:val="bullet"/>
      <w:lvlText w:val=""/>
      <w:lvlJc w:val="left"/>
      <w:pPr>
        <w:tabs>
          <w:tab w:val="num" w:pos="6480"/>
        </w:tabs>
        <w:ind w:left="6480" w:hanging="360"/>
      </w:pPr>
      <w:rPr>
        <w:rFonts w:ascii="Wingdings" w:hAnsi="Wingdings" w:hint="default"/>
        <w:sz w:val="20"/>
      </w:rPr>
    </w:lvl>
  </w:abstractNum>
  <w:abstractNum w:abstractNumId="84">
    <w:nsid w:val="61570A33"/>
    <w:multiLevelType w:val="hybridMultilevel"/>
    <w:tmpl w:val="035AD83E"/>
    <w:lvl w:ilvl="0" w:tplc="F61ACD08">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5">
    <w:nsid w:val="619D08E8"/>
    <w:multiLevelType w:val="hybridMultilevel"/>
    <w:tmpl w:val="C9B245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nsid w:val="63A62ED6"/>
    <w:multiLevelType w:val="multilevel"/>
    <w:tmpl w:val="1D4AED56"/>
    <w:lvl w:ilvl="0">
      <w:start w:val="1"/>
      <w:numFmt w:val="bullet"/>
      <w:lvlText w:val="·"/>
      <w:lvlJc w:val="left"/>
      <w:pPr>
        <w:tabs>
          <w:tab w:val="left" w:pos="360"/>
        </w:tabs>
        <w:ind w:left="720"/>
      </w:pPr>
      <w:rPr>
        <w:rFonts w:ascii="Symbol" w:eastAsia="Symbol" w:hAnsi="Symbol"/>
        <w:strike w:val="0"/>
        <w:color w:val="000000"/>
        <w:spacing w:val="0"/>
        <w:w w:val="100"/>
        <w:sz w:val="20"/>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nsid w:val="643F1832"/>
    <w:multiLevelType w:val="hybridMultilevel"/>
    <w:tmpl w:val="FD50883C"/>
    <w:lvl w:ilvl="0" w:tplc="04090001">
      <w:start w:val="1"/>
      <w:numFmt w:val="bullet"/>
      <w:lvlText w:val=""/>
      <w:lvlJc w:val="left"/>
      <w:pPr>
        <w:ind w:left="1447" w:hanging="360"/>
      </w:pPr>
      <w:rPr>
        <w:rFonts w:ascii="Symbol" w:hAnsi="Symbol" w:hint="default"/>
      </w:rPr>
    </w:lvl>
    <w:lvl w:ilvl="1" w:tplc="04090003" w:tentative="1">
      <w:start w:val="1"/>
      <w:numFmt w:val="bullet"/>
      <w:lvlText w:val="o"/>
      <w:lvlJc w:val="left"/>
      <w:pPr>
        <w:ind w:left="2167" w:hanging="360"/>
      </w:pPr>
      <w:rPr>
        <w:rFonts w:ascii="Courier New" w:hAnsi="Courier New" w:hint="default"/>
      </w:rPr>
    </w:lvl>
    <w:lvl w:ilvl="2" w:tplc="04090005" w:tentative="1">
      <w:start w:val="1"/>
      <w:numFmt w:val="bullet"/>
      <w:lvlText w:val=""/>
      <w:lvlJc w:val="left"/>
      <w:pPr>
        <w:ind w:left="2887" w:hanging="360"/>
      </w:pPr>
      <w:rPr>
        <w:rFonts w:ascii="Wingdings" w:hAnsi="Wingdings" w:hint="default"/>
      </w:rPr>
    </w:lvl>
    <w:lvl w:ilvl="3" w:tplc="04090001" w:tentative="1">
      <w:start w:val="1"/>
      <w:numFmt w:val="bullet"/>
      <w:lvlText w:val=""/>
      <w:lvlJc w:val="left"/>
      <w:pPr>
        <w:ind w:left="3607" w:hanging="360"/>
      </w:pPr>
      <w:rPr>
        <w:rFonts w:ascii="Symbol" w:hAnsi="Symbol" w:hint="default"/>
      </w:rPr>
    </w:lvl>
    <w:lvl w:ilvl="4" w:tplc="04090003" w:tentative="1">
      <w:start w:val="1"/>
      <w:numFmt w:val="bullet"/>
      <w:lvlText w:val="o"/>
      <w:lvlJc w:val="left"/>
      <w:pPr>
        <w:ind w:left="4327" w:hanging="360"/>
      </w:pPr>
      <w:rPr>
        <w:rFonts w:ascii="Courier New" w:hAnsi="Courier New" w:hint="default"/>
      </w:rPr>
    </w:lvl>
    <w:lvl w:ilvl="5" w:tplc="04090005" w:tentative="1">
      <w:start w:val="1"/>
      <w:numFmt w:val="bullet"/>
      <w:lvlText w:val=""/>
      <w:lvlJc w:val="left"/>
      <w:pPr>
        <w:ind w:left="5047" w:hanging="360"/>
      </w:pPr>
      <w:rPr>
        <w:rFonts w:ascii="Wingdings" w:hAnsi="Wingdings" w:hint="default"/>
      </w:rPr>
    </w:lvl>
    <w:lvl w:ilvl="6" w:tplc="04090001" w:tentative="1">
      <w:start w:val="1"/>
      <w:numFmt w:val="bullet"/>
      <w:lvlText w:val=""/>
      <w:lvlJc w:val="left"/>
      <w:pPr>
        <w:ind w:left="5767" w:hanging="360"/>
      </w:pPr>
      <w:rPr>
        <w:rFonts w:ascii="Symbol" w:hAnsi="Symbol" w:hint="default"/>
      </w:rPr>
    </w:lvl>
    <w:lvl w:ilvl="7" w:tplc="04090003" w:tentative="1">
      <w:start w:val="1"/>
      <w:numFmt w:val="bullet"/>
      <w:lvlText w:val="o"/>
      <w:lvlJc w:val="left"/>
      <w:pPr>
        <w:ind w:left="6487" w:hanging="360"/>
      </w:pPr>
      <w:rPr>
        <w:rFonts w:ascii="Courier New" w:hAnsi="Courier New" w:hint="default"/>
      </w:rPr>
    </w:lvl>
    <w:lvl w:ilvl="8" w:tplc="04090005" w:tentative="1">
      <w:start w:val="1"/>
      <w:numFmt w:val="bullet"/>
      <w:lvlText w:val=""/>
      <w:lvlJc w:val="left"/>
      <w:pPr>
        <w:ind w:left="7207" w:hanging="360"/>
      </w:pPr>
      <w:rPr>
        <w:rFonts w:ascii="Wingdings" w:hAnsi="Wingdings" w:hint="default"/>
      </w:rPr>
    </w:lvl>
  </w:abstractNum>
  <w:abstractNum w:abstractNumId="88">
    <w:nsid w:val="64F56593"/>
    <w:multiLevelType w:val="hybridMultilevel"/>
    <w:tmpl w:val="22AA58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nsid w:val="654A2484"/>
    <w:multiLevelType w:val="hybridMultilevel"/>
    <w:tmpl w:val="44EC847C"/>
    <w:lvl w:ilvl="0" w:tplc="F61ACD08">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0">
    <w:nsid w:val="658A1DEF"/>
    <w:multiLevelType w:val="hybridMultilevel"/>
    <w:tmpl w:val="07826366"/>
    <w:lvl w:ilvl="0" w:tplc="0409000F">
      <w:start w:val="1"/>
      <w:numFmt w:val="decimal"/>
      <w:lvlText w:val="%1."/>
      <w:lvlJc w:val="left"/>
      <w:pPr>
        <w:tabs>
          <w:tab w:val="num" w:pos="1080"/>
        </w:tabs>
        <w:ind w:left="1080" w:hanging="360"/>
      </w:pPr>
    </w:lvl>
    <w:lvl w:ilvl="1" w:tplc="F61ACD08">
      <w:start w:val="1"/>
      <w:numFmt w:val="bullet"/>
      <w:lvlText w:val=""/>
      <w:lvlJc w:val="left"/>
      <w:pPr>
        <w:tabs>
          <w:tab w:val="num" w:pos="1800"/>
        </w:tabs>
        <w:ind w:left="1800" w:hanging="360"/>
      </w:pPr>
      <w:rPr>
        <w:rFonts w:ascii="Wingdings" w:hAnsi="Wingding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91">
    <w:nsid w:val="6AB91B0D"/>
    <w:multiLevelType w:val="hybridMultilevel"/>
    <w:tmpl w:val="ED9281C4"/>
    <w:lvl w:ilvl="0" w:tplc="04090009">
      <w:start w:val="1"/>
      <w:numFmt w:val="bullet"/>
      <w:lvlText w:val=""/>
      <w:lvlJc w:val="left"/>
      <w:pPr>
        <w:ind w:left="810" w:hanging="360"/>
      </w:pPr>
      <w:rPr>
        <w:rFonts w:ascii="Wingdings" w:hAnsi="Wingdings" w:hint="default"/>
      </w:rPr>
    </w:lvl>
    <w:lvl w:ilvl="1" w:tplc="04090003" w:tentative="1">
      <w:start w:val="1"/>
      <w:numFmt w:val="bullet"/>
      <w:lvlText w:val="o"/>
      <w:lvlJc w:val="left"/>
      <w:pPr>
        <w:ind w:left="1530" w:hanging="360"/>
      </w:pPr>
      <w:rPr>
        <w:rFonts w:ascii="Courier New" w:hAnsi="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92">
    <w:nsid w:val="6BE341E1"/>
    <w:multiLevelType w:val="hybridMultilevel"/>
    <w:tmpl w:val="27900C30"/>
    <w:lvl w:ilvl="0" w:tplc="F61ACD08">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3">
    <w:nsid w:val="6CB23A90"/>
    <w:multiLevelType w:val="hybridMultilevel"/>
    <w:tmpl w:val="A9882F8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4">
    <w:nsid w:val="6CC0517C"/>
    <w:multiLevelType w:val="hybridMultilevel"/>
    <w:tmpl w:val="8D9E936E"/>
    <w:lvl w:ilvl="0" w:tplc="04090003">
      <w:start w:val="1"/>
      <w:numFmt w:val="bullet"/>
      <w:lvlText w:val="o"/>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5">
    <w:nsid w:val="6E284B98"/>
    <w:multiLevelType w:val="hybridMultilevel"/>
    <w:tmpl w:val="BA6446EA"/>
    <w:lvl w:ilvl="0" w:tplc="F61ACD08">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6">
    <w:nsid w:val="6F6546E6"/>
    <w:multiLevelType w:val="hybridMultilevel"/>
    <w:tmpl w:val="379CA9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nsid w:val="70A96385"/>
    <w:multiLevelType w:val="hybridMultilevel"/>
    <w:tmpl w:val="5A6A132C"/>
    <w:lvl w:ilvl="0" w:tplc="F61ACD08">
      <w:start w:val="1"/>
      <w:numFmt w:val="bullet"/>
      <w:lvlText w:val=""/>
      <w:lvlJc w:val="left"/>
      <w:pPr>
        <w:tabs>
          <w:tab w:val="num" w:pos="720"/>
        </w:tabs>
        <w:ind w:left="720" w:hanging="360"/>
      </w:pPr>
      <w:rPr>
        <w:rFonts w:ascii="Wingdings" w:hAnsi="Wingdings" w:hint="default"/>
      </w:rPr>
    </w:lvl>
    <w:lvl w:ilvl="1" w:tplc="04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8">
    <w:nsid w:val="711E659D"/>
    <w:multiLevelType w:val="hybridMultilevel"/>
    <w:tmpl w:val="11AA222A"/>
    <w:lvl w:ilvl="0" w:tplc="F61ACD08">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9">
    <w:nsid w:val="72B55BDB"/>
    <w:multiLevelType w:val="hybridMultilevel"/>
    <w:tmpl w:val="64EAD9E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0">
    <w:nsid w:val="740F3EA6"/>
    <w:multiLevelType w:val="hybridMultilevel"/>
    <w:tmpl w:val="5186F4C6"/>
    <w:lvl w:ilvl="0" w:tplc="F61ACD08">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1">
    <w:nsid w:val="77E31630"/>
    <w:multiLevelType w:val="multilevel"/>
    <w:tmpl w:val="E384DB9E"/>
    <w:lvl w:ilvl="0">
      <w:start w:val="1"/>
      <w:numFmt w:val="decimal"/>
      <w:lvlText w:val="%1."/>
      <w:lvlJc w:val="left"/>
      <w:pPr>
        <w:tabs>
          <w:tab w:val="left" w:pos="288"/>
        </w:tabs>
        <w:ind w:left="720"/>
      </w:pPr>
      <w:rPr>
        <w:rFonts w:ascii="Arial" w:eastAsia="Arial" w:hAnsi="Arial"/>
        <w:b/>
        <w:strike w:val="0"/>
        <w:color w:val="000000"/>
        <w:spacing w:val="0"/>
        <w:w w:val="100"/>
        <w:sz w:val="19"/>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nsid w:val="78466B96"/>
    <w:multiLevelType w:val="hybridMultilevel"/>
    <w:tmpl w:val="F88A74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nsid w:val="78E251ED"/>
    <w:multiLevelType w:val="hybridMultilevel"/>
    <w:tmpl w:val="92ECD948"/>
    <w:lvl w:ilvl="0" w:tplc="04090003">
      <w:start w:val="1"/>
      <w:numFmt w:val="bullet"/>
      <w:lvlText w:val="o"/>
      <w:lvlJc w:val="left"/>
      <w:pPr>
        <w:ind w:left="720" w:hanging="360"/>
      </w:pPr>
      <w:rPr>
        <w:rFonts w:ascii="Courier New" w:hAnsi="Courier New"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nsid w:val="78FC33DB"/>
    <w:multiLevelType w:val="hybridMultilevel"/>
    <w:tmpl w:val="0A3AA744"/>
    <w:lvl w:ilvl="0" w:tplc="71C2A5C4">
      <w:start w:val="1"/>
      <w:numFmt w:val="bullet"/>
      <w:lvlText w:val=""/>
      <w:lvlJc w:val="left"/>
      <w:pPr>
        <w:tabs>
          <w:tab w:val="num" w:pos="720"/>
        </w:tabs>
        <w:ind w:left="720" w:hanging="360"/>
      </w:pPr>
      <w:rPr>
        <w:rFonts w:ascii="Symbol" w:hAnsi="Symbol" w:hint="default"/>
        <w:sz w:val="20"/>
      </w:rPr>
    </w:lvl>
    <w:lvl w:ilvl="1" w:tplc="F0825314" w:tentative="1">
      <w:start w:val="1"/>
      <w:numFmt w:val="bullet"/>
      <w:lvlText w:val="o"/>
      <w:lvlJc w:val="left"/>
      <w:pPr>
        <w:tabs>
          <w:tab w:val="num" w:pos="1440"/>
        </w:tabs>
        <w:ind w:left="1440" w:hanging="360"/>
      </w:pPr>
      <w:rPr>
        <w:rFonts w:ascii="Courier New" w:hAnsi="Courier New" w:hint="default"/>
        <w:sz w:val="20"/>
      </w:rPr>
    </w:lvl>
    <w:lvl w:ilvl="2" w:tplc="9F6207C2" w:tentative="1">
      <w:start w:val="1"/>
      <w:numFmt w:val="bullet"/>
      <w:lvlText w:val=""/>
      <w:lvlJc w:val="left"/>
      <w:pPr>
        <w:tabs>
          <w:tab w:val="num" w:pos="2160"/>
        </w:tabs>
        <w:ind w:left="2160" w:hanging="360"/>
      </w:pPr>
      <w:rPr>
        <w:rFonts w:ascii="Wingdings" w:hAnsi="Wingdings" w:hint="default"/>
        <w:sz w:val="20"/>
      </w:rPr>
    </w:lvl>
    <w:lvl w:ilvl="3" w:tplc="F13C518E" w:tentative="1">
      <w:start w:val="1"/>
      <w:numFmt w:val="bullet"/>
      <w:lvlText w:val=""/>
      <w:lvlJc w:val="left"/>
      <w:pPr>
        <w:tabs>
          <w:tab w:val="num" w:pos="2880"/>
        </w:tabs>
        <w:ind w:left="2880" w:hanging="360"/>
      </w:pPr>
      <w:rPr>
        <w:rFonts w:ascii="Wingdings" w:hAnsi="Wingdings" w:hint="default"/>
        <w:sz w:val="20"/>
      </w:rPr>
    </w:lvl>
    <w:lvl w:ilvl="4" w:tplc="22BAA536" w:tentative="1">
      <w:start w:val="1"/>
      <w:numFmt w:val="bullet"/>
      <w:lvlText w:val=""/>
      <w:lvlJc w:val="left"/>
      <w:pPr>
        <w:tabs>
          <w:tab w:val="num" w:pos="3600"/>
        </w:tabs>
        <w:ind w:left="3600" w:hanging="360"/>
      </w:pPr>
      <w:rPr>
        <w:rFonts w:ascii="Wingdings" w:hAnsi="Wingdings" w:hint="default"/>
        <w:sz w:val="20"/>
      </w:rPr>
    </w:lvl>
    <w:lvl w:ilvl="5" w:tplc="7F787DC2" w:tentative="1">
      <w:start w:val="1"/>
      <w:numFmt w:val="bullet"/>
      <w:lvlText w:val=""/>
      <w:lvlJc w:val="left"/>
      <w:pPr>
        <w:tabs>
          <w:tab w:val="num" w:pos="4320"/>
        </w:tabs>
        <w:ind w:left="4320" w:hanging="360"/>
      </w:pPr>
      <w:rPr>
        <w:rFonts w:ascii="Wingdings" w:hAnsi="Wingdings" w:hint="default"/>
        <w:sz w:val="20"/>
      </w:rPr>
    </w:lvl>
    <w:lvl w:ilvl="6" w:tplc="1C346722" w:tentative="1">
      <w:start w:val="1"/>
      <w:numFmt w:val="bullet"/>
      <w:lvlText w:val=""/>
      <w:lvlJc w:val="left"/>
      <w:pPr>
        <w:tabs>
          <w:tab w:val="num" w:pos="5040"/>
        </w:tabs>
        <w:ind w:left="5040" w:hanging="360"/>
      </w:pPr>
      <w:rPr>
        <w:rFonts w:ascii="Wingdings" w:hAnsi="Wingdings" w:hint="default"/>
        <w:sz w:val="20"/>
      </w:rPr>
    </w:lvl>
    <w:lvl w:ilvl="7" w:tplc="D9BC8FF6" w:tentative="1">
      <w:start w:val="1"/>
      <w:numFmt w:val="bullet"/>
      <w:lvlText w:val=""/>
      <w:lvlJc w:val="left"/>
      <w:pPr>
        <w:tabs>
          <w:tab w:val="num" w:pos="5760"/>
        </w:tabs>
        <w:ind w:left="5760" w:hanging="360"/>
      </w:pPr>
      <w:rPr>
        <w:rFonts w:ascii="Wingdings" w:hAnsi="Wingdings" w:hint="default"/>
        <w:sz w:val="20"/>
      </w:rPr>
    </w:lvl>
    <w:lvl w:ilvl="8" w:tplc="57A00702" w:tentative="1">
      <w:start w:val="1"/>
      <w:numFmt w:val="bullet"/>
      <w:lvlText w:val=""/>
      <w:lvlJc w:val="left"/>
      <w:pPr>
        <w:tabs>
          <w:tab w:val="num" w:pos="6480"/>
        </w:tabs>
        <w:ind w:left="6480" w:hanging="360"/>
      </w:pPr>
      <w:rPr>
        <w:rFonts w:ascii="Wingdings" w:hAnsi="Wingdings" w:hint="default"/>
        <w:sz w:val="20"/>
      </w:rPr>
    </w:lvl>
  </w:abstractNum>
  <w:abstractNum w:abstractNumId="105">
    <w:nsid w:val="7ACC3A1D"/>
    <w:multiLevelType w:val="hybridMultilevel"/>
    <w:tmpl w:val="6D4EDA48"/>
    <w:lvl w:ilvl="0" w:tplc="99363324">
      <w:start w:val="1"/>
      <w:numFmt w:val="bullet"/>
      <w:lvlText w:val=""/>
      <w:lvlJc w:val="left"/>
      <w:pPr>
        <w:tabs>
          <w:tab w:val="num" w:pos="720"/>
        </w:tabs>
        <w:ind w:left="720" w:hanging="360"/>
      </w:pPr>
      <w:rPr>
        <w:rFonts w:ascii="Symbol" w:hAnsi="Symbol" w:hint="default"/>
        <w:sz w:val="20"/>
      </w:rPr>
    </w:lvl>
    <w:lvl w:ilvl="1" w:tplc="3FECB40C" w:tentative="1">
      <w:start w:val="1"/>
      <w:numFmt w:val="bullet"/>
      <w:lvlText w:val="o"/>
      <w:lvlJc w:val="left"/>
      <w:pPr>
        <w:tabs>
          <w:tab w:val="num" w:pos="1440"/>
        </w:tabs>
        <w:ind w:left="1440" w:hanging="360"/>
      </w:pPr>
      <w:rPr>
        <w:rFonts w:ascii="Courier New" w:hAnsi="Courier New" w:hint="default"/>
        <w:sz w:val="20"/>
      </w:rPr>
    </w:lvl>
    <w:lvl w:ilvl="2" w:tplc="C6181FA4" w:tentative="1">
      <w:start w:val="1"/>
      <w:numFmt w:val="bullet"/>
      <w:lvlText w:val=""/>
      <w:lvlJc w:val="left"/>
      <w:pPr>
        <w:tabs>
          <w:tab w:val="num" w:pos="2160"/>
        </w:tabs>
        <w:ind w:left="2160" w:hanging="360"/>
      </w:pPr>
      <w:rPr>
        <w:rFonts w:ascii="Wingdings" w:hAnsi="Wingdings" w:hint="default"/>
        <w:sz w:val="20"/>
      </w:rPr>
    </w:lvl>
    <w:lvl w:ilvl="3" w:tplc="61883B40" w:tentative="1">
      <w:start w:val="1"/>
      <w:numFmt w:val="bullet"/>
      <w:lvlText w:val=""/>
      <w:lvlJc w:val="left"/>
      <w:pPr>
        <w:tabs>
          <w:tab w:val="num" w:pos="2880"/>
        </w:tabs>
        <w:ind w:left="2880" w:hanging="360"/>
      </w:pPr>
      <w:rPr>
        <w:rFonts w:ascii="Wingdings" w:hAnsi="Wingdings" w:hint="default"/>
        <w:sz w:val="20"/>
      </w:rPr>
    </w:lvl>
    <w:lvl w:ilvl="4" w:tplc="6D908546" w:tentative="1">
      <w:start w:val="1"/>
      <w:numFmt w:val="bullet"/>
      <w:lvlText w:val=""/>
      <w:lvlJc w:val="left"/>
      <w:pPr>
        <w:tabs>
          <w:tab w:val="num" w:pos="3600"/>
        </w:tabs>
        <w:ind w:left="3600" w:hanging="360"/>
      </w:pPr>
      <w:rPr>
        <w:rFonts w:ascii="Wingdings" w:hAnsi="Wingdings" w:hint="default"/>
        <w:sz w:val="20"/>
      </w:rPr>
    </w:lvl>
    <w:lvl w:ilvl="5" w:tplc="4C000ED0" w:tentative="1">
      <w:start w:val="1"/>
      <w:numFmt w:val="bullet"/>
      <w:lvlText w:val=""/>
      <w:lvlJc w:val="left"/>
      <w:pPr>
        <w:tabs>
          <w:tab w:val="num" w:pos="4320"/>
        </w:tabs>
        <w:ind w:left="4320" w:hanging="360"/>
      </w:pPr>
      <w:rPr>
        <w:rFonts w:ascii="Wingdings" w:hAnsi="Wingdings" w:hint="default"/>
        <w:sz w:val="20"/>
      </w:rPr>
    </w:lvl>
    <w:lvl w:ilvl="6" w:tplc="AEA818F2" w:tentative="1">
      <w:start w:val="1"/>
      <w:numFmt w:val="bullet"/>
      <w:lvlText w:val=""/>
      <w:lvlJc w:val="left"/>
      <w:pPr>
        <w:tabs>
          <w:tab w:val="num" w:pos="5040"/>
        </w:tabs>
        <w:ind w:left="5040" w:hanging="360"/>
      </w:pPr>
      <w:rPr>
        <w:rFonts w:ascii="Wingdings" w:hAnsi="Wingdings" w:hint="default"/>
        <w:sz w:val="20"/>
      </w:rPr>
    </w:lvl>
    <w:lvl w:ilvl="7" w:tplc="84FC4AB4" w:tentative="1">
      <w:start w:val="1"/>
      <w:numFmt w:val="bullet"/>
      <w:lvlText w:val=""/>
      <w:lvlJc w:val="left"/>
      <w:pPr>
        <w:tabs>
          <w:tab w:val="num" w:pos="5760"/>
        </w:tabs>
        <w:ind w:left="5760" w:hanging="360"/>
      </w:pPr>
      <w:rPr>
        <w:rFonts w:ascii="Wingdings" w:hAnsi="Wingdings" w:hint="default"/>
        <w:sz w:val="20"/>
      </w:rPr>
    </w:lvl>
    <w:lvl w:ilvl="8" w:tplc="50BA414C" w:tentative="1">
      <w:start w:val="1"/>
      <w:numFmt w:val="bullet"/>
      <w:lvlText w:val=""/>
      <w:lvlJc w:val="left"/>
      <w:pPr>
        <w:tabs>
          <w:tab w:val="num" w:pos="6480"/>
        </w:tabs>
        <w:ind w:left="6480" w:hanging="360"/>
      </w:pPr>
      <w:rPr>
        <w:rFonts w:ascii="Wingdings" w:hAnsi="Wingdings" w:hint="default"/>
        <w:sz w:val="20"/>
      </w:rPr>
    </w:lvl>
  </w:abstractNum>
  <w:abstractNum w:abstractNumId="106">
    <w:nsid w:val="7E013CDA"/>
    <w:multiLevelType w:val="hybridMultilevel"/>
    <w:tmpl w:val="45B0E3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nsid w:val="7E5A22EC"/>
    <w:multiLevelType w:val="hybridMultilevel"/>
    <w:tmpl w:val="F0B4CAAC"/>
    <w:lvl w:ilvl="0" w:tplc="F61ACD08">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78"/>
  </w:num>
  <w:num w:numId="2">
    <w:abstractNumId w:val="86"/>
  </w:num>
  <w:num w:numId="3">
    <w:abstractNumId w:val="20"/>
  </w:num>
  <w:num w:numId="4">
    <w:abstractNumId w:val="40"/>
  </w:num>
  <w:num w:numId="5">
    <w:abstractNumId w:val="101"/>
  </w:num>
  <w:num w:numId="6">
    <w:abstractNumId w:val="2"/>
    <w:lvlOverride w:ilvl="0">
      <w:startOverride w:val="1"/>
      <w:lvl w:ilvl="0">
        <w:start w:val="1"/>
        <w:numFmt w:val="decimal"/>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7">
    <w:abstractNumId w:val="61"/>
  </w:num>
  <w:num w:numId="8">
    <w:abstractNumId w:val="83"/>
  </w:num>
  <w:num w:numId="9">
    <w:abstractNumId w:val="14"/>
  </w:num>
  <w:num w:numId="10">
    <w:abstractNumId w:val="37"/>
  </w:num>
  <w:num w:numId="11">
    <w:abstractNumId w:val="77"/>
  </w:num>
  <w:num w:numId="12">
    <w:abstractNumId w:val="104"/>
  </w:num>
  <w:num w:numId="13">
    <w:abstractNumId w:val="33"/>
  </w:num>
  <w:num w:numId="14">
    <w:abstractNumId w:val="80"/>
  </w:num>
  <w:num w:numId="15">
    <w:abstractNumId w:val="27"/>
  </w:num>
  <w:num w:numId="16">
    <w:abstractNumId w:val="105"/>
  </w:num>
  <w:num w:numId="17">
    <w:abstractNumId w:val="58"/>
  </w:num>
  <w:num w:numId="18">
    <w:abstractNumId w:val="75"/>
  </w:num>
  <w:num w:numId="19">
    <w:abstractNumId w:val="26"/>
  </w:num>
  <w:num w:numId="20">
    <w:abstractNumId w:val="82"/>
  </w:num>
  <w:num w:numId="21">
    <w:abstractNumId w:val="74"/>
  </w:num>
  <w:num w:numId="22">
    <w:abstractNumId w:val="51"/>
  </w:num>
  <w:num w:numId="23">
    <w:abstractNumId w:val="63"/>
  </w:num>
  <w:num w:numId="24">
    <w:abstractNumId w:val="25"/>
  </w:num>
  <w:num w:numId="25">
    <w:abstractNumId w:val="53"/>
  </w:num>
  <w:num w:numId="26">
    <w:abstractNumId w:val="81"/>
  </w:num>
  <w:num w:numId="27">
    <w:abstractNumId w:val="90"/>
  </w:num>
  <w:num w:numId="28">
    <w:abstractNumId w:val="57"/>
  </w:num>
  <w:num w:numId="29">
    <w:abstractNumId w:val="19"/>
  </w:num>
  <w:num w:numId="30">
    <w:abstractNumId w:val="98"/>
  </w:num>
  <w:num w:numId="31">
    <w:abstractNumId w:val="29"/>
  </w:num>
  <w:num w:numId="32">
    <w:abstractNumId w:val="60"/>
  </w:num>
  <w:num w:numId="33">
    <w:abstractNumId w:val="23"/>
  </w:num>
  <w:num w:numId="34">
    <w:abstractNumId w:val="50"/>
  </w:num>
  <w:num w:numId="35">
    <w:abstractNumId w:val="42"/>
  </w:num>
  <w:num w:numId="36">
    <w:abstractNumId w:val="93"/>
  </w:num>
  <w:num w:numId="37">
    <w:abstractNumId w:val="99"/>
  </w:num>
  <w:num w:numId="38">
    <w:abstractNumId w:val="64"/>
  </w:num>
  <w:num w:numId="39">
    <w:abstractNumId w:val="97"/>
  </w:num>
  <w:num w:numId="40">
    <w:abstractNumId w:val="89"/>
  </w:num>
  <w:num w:numId="41">
    <w:abstractNumId w:val="92"/>
  </w:num>
  <w:num w:numId="42">
    <w:abstractNumId w:val="45"/>
  </w:num>
  <w:num w:numId="43">
    <w:abstractNumId w:val="95"/>
  </w:num>
  <w:num w:numId="44">
    <w:abstractNumId w:val="107"/>
  </w:num>
  <w:num w:numId="45">
    <w:abstractNumId w:val="84"/>
  </w:num>
  <w:num w:numId="46">
    <w:abstractNumId w:val="36"/>
  </w:num>
  <w:num w:numId="47">
    <w:abstractNumId w:val="47"/>
  </w:num>
  <w:num w:numId="48">
    <w:abstractNumId w:val="69"/>
  </w:num>
  <w:num w:numId="49">
    <w:abstractNumId w:val="32"/>
  </w:num>
  <w:num w:numId="50">
    <w:abstractNumId w:val="72"/>
  </w:num>
  <w:num w:numId="51">
    <w:abstractNumId w:val="13"/>
  </w:num>
  <w:num w:numId="52">
    <w:abstractNumId w:val="100"/>
  </w:num>
  <w:num w:numId="53">
    <w:abstractNumId w:val="59"/>
  </w:num>
  <w:num w:numId="54">
    <w:abstractNumId w:val="79"/>
  </w:num>
  <w:num w:numId="55">
    <w:abstractNumId w:val="16"/>
  </w:num>
  <w:num w:numId="56">
    <w:abstractNumId w:val="55"/>
  </w:num>
  <w:num w:numId="57">
    <w:abstractNumId w:val="35"/>
  </w:num>
  <w:num w:numId="58">
    <w:abstractNumId w:val="22"/>
  </w:num>
  <w:num w:numId="59">
    <w:abstractNumId w:val="10"/>
  </w:num>
  <w:num w:numId="60">
    <w:abstractNumId w:val="28"/>
  </w:num>
  <w:num w:numId="61">
    <w:abstractNumId w:val="38"/>
  </w:num>
  <w:num w:numId="62">
    <w:abstractNumId w:val="39"/>
  </w:num>
  <w:num w:numId="63">
    <w:abstractNumId w:val="11"/>
  </w:num>
  <w:num w:numId="64">
    <w:abstractNumId w:val="67"/>
  </w:num>
  <w:num w:numId="65">
    <w:abstractNumId w:val="103"/>
  </w:num>
  <w:num w:numId="66">
    <w:abstractNumId w:val="44"/>
  </w:num>
  <w:num w:numId="67">
    <w:abstractNumId w:val="70"/>
  </w:num>
  <w:num w:numId="68">
    <w:abstractNumId w:val="34"/>
  </w:num>
  <w:num w:numId="69">
    <w:abstractNumId w:val="96"/>
  </w:num>
  <w:num w:numId="70">
    <w:abstractNumId w:val="85"/>
  </w:num>
  <w:num w:numId="71">
    <w:abstractNumId w:val="12"/>
  </w:num>
  <w:num w:numId="72">
    <w:abstractNumId w:val="21"/>
  </w:num>
  <w:num w:numId="73">
    <w:abstractNumId w:val="41"/>
  </w:num>
  <w:num w:numId="74">
    <w:abstractNumId w:val="54"/>
  </w:num>
  <w:num w:numId="75">
    <w:abstractNumId w:val="52"/>
  </w:num>
  <w:num w:numId="76">
    <w:abstractNumId w:val="24"/>
  </w:num>
  <w:num w:numId="77">
    <w:abstractNumId w:val="56"/>
  </w:num>
  <w:num w:numId="78">
    <w:abstractNumId w:val="94"/>
  </w:num>
  <w:num w:numId="79">
    <w:abstractNumId w:val="18"/>
  </w:num>
  <w:num w:numId="80">
    <w:abstractNumId w:val="91"/>
  </w:num>
  <w:num w:numId="81">
    <w:abstractNumId w:val="71"/>
  </w:num>
  <w:num w:numId="82">
    <w:abstractNumId w:val="65"/>
  </w:num>
  <w:num w:numId="83">
    <w:abstractNumId w:val="46"/>
  </w:num>
  <w:num w:numId="84">
    <w:abstractNumId w:val="43"/>
  </w:num>
  <w:num w:numId="85">
    <w:abstractNumId w:val="73"/>
  </w:num>
  <w:num w:numId="86">
    <w:abstractNumId w:val="102"/>
  </w:num>
  <w:num w:numId="87">
    <w:abstractNumId w:val="17"/>
  </w:num>
  <w:num w:numId="88">
    <w:abstractNumId w:val="66"/>
  </w:num>
  <w:num w:numId="89">
    <w:abstractNumId w:val="88"/>
  </w:num>
  <w:num w:numId="90">
    <w:abstractNumId w:val="62"/>
  </w:num>
  <w:num w:numId="91">
    <w:abstractNumId w:val="76"/>
  </w:num>
  <w:num w:numId="92">
    <w:abstractNumId w:val="30"/>
  </w:num>
  <w:num w:numId="93">
    <w:abstractNumId w:val="15"/>
  </w:num>
  <w:num w:numId="94">
    <w:abstractNumId w:val="68"/>
  </w:num>
  <w:num w:numId="95">
    <w:abstractNumId w:val="49"/>
  </w:num>
  <w:num w:numId="96">
    <w:abstractNumId w:val="31"/>
  </w:num>
  <w:num w:numId="97">
    <w:abstractNumId w:val="106"/>
  </w:num>
  <w:num w:numId="98">
    <w:abstractNumId w:val="87"/>
  </w:num>
  <w:num w:numId="99">
    <w:abstractNumId w:val="48"/>
  </w:num>
  <w:numIdMacAtCleanup w:val="9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9"/>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901DE"/>
    <w:rsid w:val="00024AE5"/>
    <w:rsid w:val="00041B2C"/>
    <w:rsid w:val="0005136F"/>
    <w:rsid w:val="000D3840"/>
    <w:rsid w:val="001F6449"/>
    <w:rsid w:val="00207A87"/>
    <w:rsid w:val="00244265"/>
    <w:rsid w:val="00255AE3"/>
    <w:rsid w:val="00285F7C"/>
    <w:rsid w:val="00341D0C"/>
    <w:rsid w:val="00376C4F"/>
    <w:rsid w:val="003901DE"/>
    <w:rsid w:val="004035D1"/>
    <w:rsid w:val="00446E6D"/>
    <w:rsid w:val="00452D89"/>
    <w:rsid w:val="004F6995"/>
    <w:rsid w:val="00511478"/>
    <w:rsid w:val="0053618A"/>
    <w:rsid w:val="005915AD"/>
    <w:rsid w:val="005B4A91"/>
    <w:rsid w:val="005E0954"/>
    <w:rsid w:val="00612FBD"/>
    <w:rsid w:val="00620508"/>
    <w:rsid w:val="00643C90"/>
    <w:rsid w:val="00716009"/>
    <w:rsid w:val="00767035"/>
    <w:rsid w:val="00772DCF"/>
    <w:rsid w:val="007B13B8"/>
    <w:rsid w:val="007F5C77"/>
    <w:rsid w:val="0088147B"/>
    <w:rsid w:val="008A3714"/>
    <w:rsid w:val="00990E87"/>
    <w:rsid w:val="009D08F7"/>
    <w:rsid w:val="00A073DF"/>
    <w:rsid w:val="00A32690"/>
    <w:rsid w:val="00A43FAB"/>
    <w:rsid w:val="00A77FB9"/>
    <w:rsid w:val="00AC02FD"/>
    <w:rsid w:val="00B02E47"/>
    <w:rsid w:val="00B10B05"/>
    <w:rsid w:val="00BC3143"/>
    <w:rsid w:val="00C06FF5"/>
    <w:rsid w:val="00C64ABA"/>
    <w:rsid w:val="00C66875"/>
    <w:rsid w:val="00CB6B45"/>
    <w:rsid w:val="00CD29B7"/>
    <w:rsid w:val="00D84F51"/>
    <w:rsid w:val="00EE6D75"/>
    <w:rsid w:val="00F017CA"/>
    <w:rsid w:val="00F1733A"/>
    <w:rsid w:val="00F6241D"/>
    <w:rsid w:val="00F7681A"/>
    <w:rsid w:val="00FE17C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35"/>
    <o:shapelayout v:ext="edit">
      <o:idmap v:ext="edit" data="1"/>
    </o:shapelayout>
  </w:shapeDefaults>
  <w:decimalSymbol w:val="."/>
  <w:listSeparator w:val=","/>
  <w14:docId w14:val="7847348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0"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3901DE"/>
    <w:rPr>
      <w:rFonts w:ascii="Times New Roman" w:eastAsia="PMingLiU" w:hAnsi="Times New Roman" w:cs="Times New Roman"/>
      <w:sz w:val="22"/>
      <w:szCs w:val="22"/>
    </w:rPr>
  </w:style>
  <w:style w:type="paragraph" w:styleId="Heading1">
    <w:name w:val="heading 1"/>
    <w:basedOn w:val="Normal"/>
    <w:next w:val="Normal"/>
    <w:link w:val="Heading1Char"/>
    <w:uiPriority w:val="99"/>
    <w:qFormat/>
    <w:rsid w:val="00EE6D75"/>
    <w:pPr>
      <w:widowControl w:val="0"/>
      <w:tabs>
        <w:tab w:val="center" w:pos="4680"/>
      </w:tabs>
      <w:autoSpaceDE w:val="0"/>
      <w:autoSpaceDN w:val="0"/>
      <w:adjustRightInd w:val="0"/>
      <w:spacing w:line="300" w:lineRule="exact"/>
      <w:outlineLvl w:val="0"/>
    </w:pPr>
    <w:rPr>
      <w:rFonts w:eastAsia="Times New Roman"/>
      <w:b/>
      <w:bCs/>
      <w:sz w:val="28"/>
      <w:szCs w:val="28"/>
    </w:rPr>
  </w:style>
  <w:style w:type="paragraph" w:styleId="Heading2">
    <w:name w:val="heading 2"/>
    <w:basedOn w:val="Normal"/>
    <w:next w:val="Normal"/>
    <w:link w:val="Heading2Char"/>
    <w:uiPriority w:val="99"/>
    <w:qFormat/>
    <w:rsid w:val="00EE6D75"/>
    <w:pPr>
      <w:widowControl w:val="0"/>
      <w:autoSpaceDE w:val="0"/>
      <w:autoSpaceDN w:val="0"/>
      <w:adjustRightInd w:val="0"/>
      <w:outlineLvl w:val="1"/>
    </w:pPr>
    <w:rPr>
      <w:rFonts w:eastAsia="Times New Roman"/>
      <w:b/>
      <w:bCs/>
      <w:sz w:val="24"/>
      <w:szCs w:val="24"/>
    </w:rPr>
  </w:style>
  <w:style w:type="paragraph" w:styleId="Heading3">
    <w:name w:val="heading 3"/>
    <w:basedOn w:val="Normal"/>
    <w:next w:val="Normal"/>
    <w:link w:val="Heading3Char"/>
    <w:uiPriority w:val="9"/>
    <w:semiHidden/>
    <w:unhideWhenUsed/>
    <w:qFormat/>
    <w:rsid w:val="00EE6D75"/>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620508"/>
    <w:pPr>
      <w:keepNext/>
      <w:keepLines/>
      <w:spacing w:before="200"/>
      <w:outlineLvl w:val="3"/>
    </w:pPr>
    <w:rPr>
      <w:rFonts w:asciiTheme="majorHAnsi" w:eastAsiaTheme="majorEastAsia" w:hAnsiTheme="majorHAnsi" w:cstheme="majorBidi"/>
      <w:b/>
      <w:bCs/>
      <w:i/>
      <w:iCs/>
      <w:color w:val="4F81BD" w:themeColor="accent1"/>
      <w:szCs w:val="20"/>
      <w:lang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E6D7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E6D75"/>
    <w:rPr>
      <w:rFonts w:ascii="Lucida Grande" w:eastAsia="PMingLiU" w:hAnsi="Lucida Grande" w:cs="Lucida Grande"/>
      <w:sz w:val="18"/>
      <w:szCs w:val="18"/>
    </w:rPr>
  </w:style>
  <w:style w:type="character" w:customStyle="1" w:styleId="Heading1Char">
    <w:name w:val="Heading 1 Char"/>
    <w:basedOn w:val="DefaultParagraphFont"/>
    <w:link w:val="Heading1"/>
    <w:uiPriority w:val="99"/>
    <w:rsid w:val="00EE6D75"/>
    <w:rPr>
      <w:rFonts w:ascii="Times New Roman" w:eastAsia="Times New Roman" w:hAnsi="Times New Roman" w:cs="Times New Roman"/>
      <w:b/>
      <w:bCs/>
      <w:sz w:val="28"/>
      <w:szCs w:val="28"/>
    </w:rPr>
  </w:style>
  <w:style w:type="character" w:customStyle="1" w:styleId="Heading2Char">
    <w:name w:val="Heading 2 Char"/>
    <w:basedOn w:val="DefaultParagraphFont"/>
    <w:link w:val="Heading2"/>
    <w:uiPriority w:val="99"/>
    <w:rsid w:val="00EE6D75"/>
    <w:rPr>
      <w:rFonts w:ascii="Times New Roman" w:eastAsia="Times New Roman" w:hAnsi="Times New Roman" w:cs="Times New Roman"/>
      <w:b/>
      <w:bCs/>
    </w:rPr>
  </w:style>
  <w:style w:type="paragraph" w:customStyle="1" w:styleId="Level1">
    <w:name w:val="Level 1"/>
    <w:basedOn w:val="Normal"/>
    <w:uiPriority w:val="99"/>
    <w:rsid w:val="00EE6D75"/>
    <w:pPr>
      <w:widowControl w:val="0"/>
      <w:numPr>
        <w:numId w:val="6"/>
      </w:numPr>
      <w:autoSpaceDE w:val="0"/>
      <w:autoSpaceDN w:val="0"/>
      <w:adjustRightInd w:val="0"/>
      <w:ind w:left="420" w:hanging="420"/>
      <w:outlineLvl w:val="0"/>
    </w:pPr>
    <w:rPr>
      <w:rFonts w:eastAsia="Times New Roman"/>
      <w:sz w:val="24"/>
      <w:szCs w:val="24"/>
    </w:rPr>
  </w:style>
  <w:style w:type="character" w:customStyle="1" w:styleId="Heading3Char">
    <w:name w:val="Heading 3 Char"/>
    <w:basedOn w:val="DefaultParagraphFont"/>
    <w:link w:val="Heading3"/>
    <w:uiPriority w:val="9"/>
    <w:semiHidden/>
    <w:rsid w:val="00EE6D75"/>
    <w:rPr>
      <w:rFonts w:asciiTheme="majorHAnsi" w:eastAsiaTheme="majorEastAsia" w:hAnsiTheme="majorHAnsi" w:cstheme="majorBidi"/>
      <w:b/>
      <w:bCs/>
      <w:color w:val="4F81BD" w:themeColor="accent1"/>
      <w:sz w:val="22"/>
      <w:szCs w:val="22"/>
    </w:rPr>
  </w:style>
  <w:style w:type="character" w:styleId="Hyperlink">
    <w:name w:val="Hyperlink"/>
    <w:semiHidden/>
    <w:rsid w:val="00EE6D75"/>
    <w:rPr>
      <w:color w:val="999966"/>
      <w:u w:val="single"/>
    </w:rPr>
  </w:style>
  <w:style w:type="paragraph" w:customStyle="1" w:styleId="jumps">
    <w:name w:val="jumps"/>
    <w:basedOn w:val="Normal"/>
    <w:rsid w:val="00EE6D75"/>
    <w:pPr>
      <w:spacing w:before="100" w:beforeAutospacing="1" w:after="100" w:afterAutospacing="1"/>
    </w:pPr>
    <w:rPr>
      <w:rFonts w:ascii="Arial" w:eastAsia="Times New Roman" w:hAnsi="Arial" w:cs="Arial"/>
      <w:color w:val="000000"/>
      <w:sz w:val="20"/>
      <w:szCs w:val="20"/>
    </w:rPr>
  </w:style>
  <w:style w:type="character" w:styleId="Emphasis">
    <w:name w:val="Emphasis"/>
    <w:basedOn w:val="DefaultParagraphFont"/>
    <w:qFormat/>
    <w:rsid w:val="00EE6D75"/>
    <w:rPr>
      <w:i/>
      <w:iCs/>
    </w:rPr>
  </w:style>
  <w:style w:type="paragraph" w:styleId="Header">
    <w:name w:val="header"/>
    <w:basedOn w:val="Normal"/>
    <w:link w:val="HeaderChar"/>
    <w:uiPriority w:val="99"/>
    <w:unhideWhenUsed/>
    <w:rsid w:val="00643C90"/>
    <w:pPr>
      <w:tabs>
        <w:tab w:val="center" w:pos="4320"/>
        <w:tab w:val="right" w:pos="8640"/>
      </w:tabs>
    </w:pPr>
  </w:style>
  <w:style w:type="character" w:customStyle="1" w:styleId="HeaderChar">
    <w:name w:val="Header Char"/>
    <w:basedOn w:val="DefaultParagraphFont"/>
    <w:link w:val="Header"/>
    <w:uiPriority w:val="99"/>
    <w:rsid w:val="00643C90"/>
    <w:rPr>
      <w:rFonts w:ascii="Times New Roman" w:eastAsia="PMingLiU" w:hAnsi="Times New Roman" w:cs="Times New Roman"/>
      <w:sz w:val="22"/>
      <w:szCs w:val="22"/>
    </w:rPr>
  </w:style>
  <w:style w:type="paragraph" w:styleId="Footer">
    <w:name w:val="footer"/>
    <w:basedOn w:val="Normal"/>
    <w:link w:val="FooterChar"/>
    <w:unhideWhenUsed/>
    <w:rsid w:val="00643C90"/>
    <w:pPr>
      <w:tabs>
        <w:tab w:val="center" w:pos="4320"/>
        <w:tab w:val="right" w:pos="8640"/>
      </w:tabs>
    </w:pPr>
  </w:style>
  <w:style w:type="character" w:customStyle="1" w:styleId="FooterChar">
    <w:name w:val="Footer Char"/>
    <w:basedOn w:val="DefaultParagraphFont"/>
    <w:link w:val="Footer"/>
    <w:rsid w:val="00643C90"/>
    <w:rPr>
      <w:rFonts w:ascii="Times New Roman" w:eastAsia="PMingLiU" w:hAnsi="Times New Roman" w:cs="Times New Roman"/>
      <w:sz w:val="22"/>
      <w:szCs w:val="22"/>
    </w:rPr>
  </w:style>
  <w:style w:type="character" w:customStyle="1" w:styleId="Heading4Char">
    <w:name w:val="Heading 4 Char"/>
    <w:basedOn w:val="DefaultParagraphFont"/>
    <w:link w:val="Heading4"/>
    <w:uiPriority w:val="9"/>
    <w:semiHidden/>
    <w:rsid w:val="00620508"/>
    <w:rPr>
      <w:rFonts w:asciiTheme="majorHAnsi" w:eastAsiaTheme="majorEastAsia" w:hAnsiTheme="majorHAnsi" w:cstheme="majorBidi"/>
      <w:b/>
      <w:bCs/>
      <w:i/>
      <w:iCs/>
      <w:color w:val="4F81BD" w:themeColor="accent1"/>
      <w:sz w:val="22"/>
      <w:szCs w:val="20"/>
      <w:lang w:bidi="he-IL"/>
    </w:rPr>
  </w:style>
  <w:style w:type="paragraph" w:styleId="BodyText">
    <w:name w:val="Body Text"/>
    <w:basedOn w:val="Normal"/>
    <w:link w:val="BodyTextChar"/>
    <w:rsid w:val="00620508"/>
    <w:rPr>
      <w:rFonts w:ascii="Arial" w:eastAsia="Times New Roman" w:hAnsi="Arial" w:cs="Arial"/>
      <w:b/>
      <w:bCs/>
      <w:szCs w:val="36"/>
      <w:lang w:bidi="he-IL"/>
    </w:rPr>
  </w:style>
  <w:style w:type="character" w:customStyle="1" w:styleId="BodyTextChar">
    <w:name w:val="Body Text Char"/>
    <w:basedOn w:val="DefaultParagraphFont"/>
    <w:link w:val="BodyText"/>
    <w:rsid w:val="00620508"/>
    <w:rPr>
      <w:rFonts w:ascii="Arial" w:eastAsia="Times New Roman" w:hAnsi="Arial" w:cs="Arial"/>
      <w:b/>
      <w:bCs/>
      <w:sz w:val="22"/>
      <w:szCs w:val="36"/>
      <w:lang w:bidi="he-IL"/>
    </w:rPr>
  </w:style>
  <w:style w:type="paragraph" w:styleId="Caption">
    <w:name w:val="caption"/>
    <w:basedOn w:val="Normal"/>
    <w:next w:val="Normal"/>
    <w:qFormat/>
    <w:rsid w:val="00620508"/>
    <w:rPr>
      <w:rFonts w:ascii="Arial" w:eastAsia="Times New Roman" w:hAnsi="Arial" w:cs="Arial"/>
      <w:b/>
      <w:bCs/>
      <w:szCs w:val="20"/>
      <w:lang w:bidi="he-IL"/>
    </w:rPr>
  </w:style>
  <w:style w:type="character" w:styleId="PageNumber">
    <w:name w:val="page number"/>
    <w:basedOn w:val="DefaultParagraphFont"/>
    <w:rsid w:val="00620508"/>
  </w:style>
  <w:style w:type="paragraph" w:styleId="BodyText2">
    <w:name w:val="Body Text 2"/>
    <w:basedOn w:val="Normal"/>
    <w:link w:val="BodyText2Char"/>
    <w:uiPriority w:val="99"/>
    <w:semiHidden/>
    <w:unhideWhenUsed/>
    <w:rsid w:val="00767035"/>
    <w:pPr>
      <w:spacing w:after="120" w:line="480" w:lineRule="auto"/>
    </w:pPr>
  </w:style>
  <w:style w:type="character" w:customStyle="1" w:styleId="BodyText2Char">
    <w:name w:val="Body Text 2 Char"/>
    <w:basedOn w:val="DefaultParagraphFont"/>
    <w:link w:val="BodyText2"/>
    <w:uiPriority w:val="99"/>
    <w:semiHidden/>
    <w:rsid w:val="00767035"/>
    <w:rPr>
      <w:rFonts w:ascii="Times New Roman" w:eastAsia="PMingLiU" w:hAnsi="Times New Roman" w:cs="Times New Roman"/>
      <w:sz w:val="22"/>
      <w:szCs w:val="22"/>
    </w:rPr>
  </w:style>
  <w:style w:type="table" w:styleId="TableGrid">
    <w:name w:val="Table Grid"/>
    <w:basedOn w:val="TableNormal"/>
    <w:uiPriority w:val="59"/>
    <w:rsid w:val="00CB6B4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5B4A91"/>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0"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3901DE"/>
    <w:rPr>
      <w:rFonts w:ascii="Times New Roman" w:eastAsia="PMingLiU" w:hAnsi="Times New Roman" w:cs="Times New Roman"/>
      <w:sz w:val="22"/>
      <w:szCs w:val="22"/>
    </w:rPr>
  </w:style>
  <w:style w:type="paragraph" w:styleId="Heading1">
    <w:name w:val="heading 1"/>
    <w:basedOn w:val="Normal"/>
    <w:next w:val="Normal"/>
    <w:link w:val="Heading1Char"/>
    <w:uiPriority w:val="99"/>
    <w:qFormat/>
    <w:rsid w:val="00EE6D75"/>
    <w:pPr>
      <w:widowControl w:val="0"/>
      <w:tabs>
        <w:tab w:val="center" w:pos="4680"/>
      </w:tabs>
      <w:autoSpaceDE w:val="0"/>
      <w:autoSpaceDN w:val="0"/>
      <w:adjustRightInd w:val="0"/>
      <w:spacing w:line="300" w:lineRule="exact"/>
      <w:outlineLvl w:val="0"/>
    </w:pPr>
    <w:rPr>
      <w:rFonts w:eastAsia="Times New Roman"/>
      <w:b/>
      <w:bCs/>
      <w:sz w:val="28"/>
      <w:szCs w:val="28"/>
    </w:rPr>
  </w:style>
  <w:style w:type="paragraph" w:styleId="Heading2">
    <w:name w:val="heading 2"/>
    <w:basedOn w:val="Normal"/>
    <w:next w:val="Normal"/>
    <w:link w:val="Heading2Char"/>
    <w:uiPriority w:val="99"/>
    <w:qFormat/>
    <w:rsid w:val="00EE6D75"/>
    <w:pPr>
      <w:widowControl w:val="0"/>
      <w:autoSpaceDE w:val="0"/>
      <w:autoSpaceDN w:val="0"/>
      <w:adjustRightInd w:val="0"/>
      <w:outlineLvl w:val="1"/>
    </w:pPr>
    <w:rPr>
      <w:rFonts w:eastAsia="Times New Roman"/>
      <w:b/>
      <w:bCs/>
      <w:sz w:val="24"/>
      <w:szCs w:val="24"/>
    </w:rPr>
  </w:style>
  <w:style w:type="paragraph" w:styleId="Heading3">
    <w:name w:val="heading 3"/>
    <w:basedOn w:val="Normal"/>
    <w:next w:val="Normal"/>
    <w:link w:val="Heading3Char"/>
    <w:uiPriority w:val="9"/>
    <w:semiHidden/>
    <w:unhideWhenUsed/>
    <w:qFormat/>
    <w:rsid w:val="00EE6D75"/>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620508"/>
    <w:pPr>
      <w:keepNext/>
      <w:keepLines/>
      <w:spacing w:before="200"/>
      <w:outlineLvl w:val="3"/>
    </w:pPr>
    <w:rPr>
      <w:rFonts w:asciiTheme="majorHAnsi" w:eastAsiaTheme="majorEastAsia" w:hAnsiTheme="majorHAnsi" w:cstheme="majorBidi"/>
      <w:b/>
      <w:bCs/>
      <w:i/>
      <w:iCs/>
      <w:color w:val="4F81BD" w:themeColor="accent1"/>
      <w:szCs w:val="20"/>
      <w:lang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E6D7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E6D75"/>
    <w:rPr>
      <w:rFonts w:ascii="Lucida Grande" w:eastAsia="PMingLiU" w:hAnsi="Lucida Grande" w:cs="Lucida Grande"/>
      <w:sz w:val="18"/>
      <w:szCs w:val="18"/>
    </w:rPr>
  </w:style>
  <w:style w:type="character" w:customStyle="1" w:styleId="Heading1Char">
    <w:name w:val="Heading 1 Char"/>
    <w:basedOn w:val="DefaultParagraphFont"/>
    <w:link w:val="Heading1"/>
    <w:uiPriority w:val="99"/>
    <w:rsid w:val="00EE6D75"/>
    <w:rPr>
      <w:rFonts w:ascii="Times New Roman" w:eastAsia="Times New Roman" w:hAnsi="Times New Roman" w:cs="Times New Roman"/>
      <w:b/>
      <w:bCs/>
      <w:sz w:val="28"/>
      <w:szCs w:val="28"/>
    </w:rPr>
  </w:style>
  <w:style w:type="character" w:customStyle="1" w:styleId="Heading2Char">
    <w:name w:val="Heading 2 Char"/>
    <w:basedOn w:val="DefaultParagraphFont"/>
    <w:link w:val="Heading2"/>
    <w:uiPriority w:val="99"/>
    <w:rsid w:val="00EE6D75"/>
    <w:rPr>
      <w:rFonts w:ascii="Times New Roman" w:eastAsia="Times New Roman" w:hAnsi="Times New Roman" w:cs="Times New Roman"/>
      <w:b/>
      <w:bCs/>
    </w:rPr>
  </w:style>
  <w:style w:type="paragraph" w:customStyle="1" w:styleId="Level1">
    <w:name w:val="Level 1"/>
    <w:basedOn w:val="Normal"/>
    <w:uiPriority w:val="99"/>
    <w:rsid w:val="00EE6D75"/>
    <w:pPr>
      <w:widowControl w:val="0"/>
      <w:numPr>
        <w:numId w:val="6"/>
      </w:numPr>
      <w:autoSpaceDE w:val="0"/>
      <w:autoSpaceDN w:val="0"/>
      <w:adjustRightInd w:val="0"/>
      <w:ind w:left="420" w:hanging="420"/>
      <w:outlineLvl w:val="0"/>
    </w:pPr>
    <w:rPr>
      <w:rFonts w:eastAsia="Times New Roman"/>
      <w:sz w:val="24"/>
      <w:szCs w:val="24"/>
    </w:rPr>
  </w:style>
  <w:style w:type="character" w:customStyle="1" w:styleId="Heading3Char">
    <w:name w:val="Heading 3 Char"/>
    <w:basedOn w:val="DefaultParagraphFont"/>
    <w:link w:val="Heading3"/>
    <w:uiPriority w:val="9"/>
    <w:semiHidden/>
    <w:rsid w:val="00EE6D75"/>
    <w:rPr>
      <w:rFonts w:asciiTheme="majorHAnsi" w:eastAsiaTheme="majorEastAsia" w:hAnsiTheme="majorHAnsi" w:cstheme="majorBidi"/>
      <w:b/>
      <w:bCs/>
      <w:color w:val="4F81BD" w:themeColor="accent1"/>
      <w:sz w:val="22"/>
      <w:szCs w:val="22"/>
    </w:rPr>
  </w:style>
  <w:style w:type="character" w:styleId="Hyperlink">
    <w:name w:val="Hyperlink"/>
    <w:semiHidden/>
    <w:rsid w:val="00EE6D75"/>
    <w:rPr>
      <w:color w:val="999966"/>
      <w:u w:val="single"/>
    </w:rPr>
  </w:style>
  <w:style w:type="paragraph" w:customStyle="1" w:styleId="jumps">
    <w:name w:val="jumps"/>
    <w:basedOn w:val="Normal"/>
    <w:rsid w:val="00EE6D75"/>
    <w:pPr>
      <w:spacing w:before="100" w:beforeAutospacing="1" w:after="100" w:afterAutospacing="1"/>
    </w:pPr>
    <w:rPr>
      <w:rFonts w:ascii="Arial" w:eastAsia="Times New Roman" w:hAnsi="Arial" w:cs="Arial"/>
      <w:color w:val="000000"/>
      <w:sz w:val="20"/>
      <w:szCs w:val="20"/>
    </w:rPr>
  </w:style>
  <w:style w:type="character" w:styleId="Emphasis">
    <w:name w:val="Emphasis"/>
    <w:basedOn w:val="DefaultParagraphFont"/>
    <w:qFormat/>
    <w:rsid w:val="00EE6D75"/>
    <w:rPr>
      <w:i/>
      <w:iCs/>
    </w:rPr>
  </w:style>
  <w:style w:type="paragraph" w:styleId="Header">
    <w:name w:val="header"/>
    <w:basedOn w:val="Normal"/>
    <w:link w:val="HeaderChar"/>
    <w:uiPriority w:val="99"/>
    <w:unhideWhenUsed/>
    <w:rsid w:val="00643C90"/>
    <w:pPr>
      <w:tabs>
        <w:tab w:val="center" w:pos="4320"/>
        <w:tab w:val="right" w:pos="8640"/>
      </w:tabs>
    </w:pPr>
  </w:style>
  <w:style w:type="character" w:customStyle="1" w:styleId="HeaderChar">
    <w:name w:val="Header Char"/>
    <w:basedOn w:val="DefaultParagraphFont"/>
    <w:link w:val="Header"/>
    <w:uiPriority w:val="99"/>
    <w:rsid w:val="00643C90"/>
    <w:rPr>
      <w:rFonts w:ascii="Times New Roman" w:eastAsia="PMingLiU" w:hAnsi="Times New Roman" w:cs="Times New Roman"/>
      <w:sz w:val="22"/>
      <w:szCs w:val="22"/>
    </w:rPr>
  </w:style>
  <w:style w:type="paragraph" w:styleId="Footer">
    <w:name w:val="footer"/>
    <w:basedOn w:val="Normal"/>
    <w:link w:val="FooterChar"/>
    <w:unhideWhenUsed/>
    <w:rsid w:val="00643C90"/>
    <w:pPr>
      <w:tabs>
        <w:tab w:val="center" w:pos="4320"/>
        <w:tab w:val="right" w:pos="8640"/>
      </w:tabs>
    </w:pPr>
  </w:style>
  <w:style w:type="character" w:customStyle="1" w:styleId="FooterChar">
    <w:name w:val="Footer Char"/>
    <w:basedOn w:val="DefaultParagraphFont"/>
    <w:link w:val="Footer"/>
    <w:rsid w:val="00643C90"/>
    <w:rPr>
      <w:rFonts w:ascii="Times New Roman" w:eastAsia="PMingLiU" w:hAnsi="Times New Roman" w:cs="Times New Roman"/>
      <w:sz w:val="22"/>
      <w:szCs w:val="22"/>
    </w:rPr>
  </w:style>
  <w:style w:type="character" w:customStyle="1" w:styleId="Heading4Char">
    <w:name w:val="Heading 4 Char"/>
    <w:basedOn w:val="DefaultParagraphFont"/>
    <w:link w:val="Heading4"/>
    <w:uiPriority w:val="9"/>
    <w:semiHidden/>
    <w:rsid w:val="00620508"/>
    <w:rPr>
      <w:rFonts w:asciiTheme="majorHAnsi" w:eastAsiaTheme="majorEastAsia" w:hAnsiTheme="majorHAnsi" w:cstheme="majorBidi"/>
      <w:b/>
      <w:bCs/>
      <w:i/>
      <w:iCs/>
      <w:color w:val="4F81BD" w:themeColor="accent1"/>
      <w:sz w:val="22"/>
      <w:szCs w:val="20"/>
      <w:lang w:bidi="he-IL"/>
    </w:rPr>
  </w:style>
  <w:style w:type="paragraph" w:styleId="BodyText">
    <w:name w:val="Body Text"/>
    <w:basedOn w:val="Normal"/>
    <w:link w:val="BodyTextChar"/>
    <w:rsid w:val="00620508"/>
    <w:rPr>
      <w:rFonts w:ascii="Arial" w:eastAsia="Times New Roman" w:hAnsi="Arial" w:cs="Arial"/>
      <w:b/>
      <w:bCs/>
      <w:szCs w:val="36"/>
      <w:lang w:bidi="he-IL"/>
    </w:rPr>
  </w:style>
  <w:style w:type="character" w:customStyle="1" w:styleId="BodyTextChar">
    <w:name w:val="Body Text Char"/>
    <w:basedOn w:val="DefaultParagraphFont"/>
    <w:link w:val="BodyText"/>
    <w:rsid w:val="00620508"/>
    <w:rPr>
      <w:rFonts w:ascii="Arial" w:eastAsia="Times New Roman" w:hAnsi="Arial" w:cs="Arial"/>
      <w:b/>
      <w:bCs/>
      <w:sz w:val="22"/>
      <w:szCs w:val="36"/>
      <w:lang w:bidi="he-IL"/>
    </w:rPr>
  </w:style>
  <w:style w:type="paragraph" w:styleId="Caption">
    <w:name w:val="caption"/>
    <w:basedOn w:val="Normal"/>
    <w:next w:val="Normal"/>
    <w:qFormat/>
    <w:rsid w:val="00620508"/>
    <w:rPr>
      <w:rFonts w:ascii="Arial" w:eastAsia="Times New Roman" w:hAnsi="Arial" w:cs="Arial"/>
      <w:b/>
      <w:bCs/>
      <w:szCs w:val="20"/>
      <w:lang w:bidi="he-IL"/>
    </w:rPr>
  </w:style>
  <w:style w:type="character" w:styleId="PageNumber">
    <w:name w:val="page number"/>
    <w:basedOn w:val="DefaultParagraphFont"/>
    <w:rsid w:val="00620508"/>
  </w:style>
  <w:style w:type="paragraph" w:styleId="BodyText2">
    <w:name w:val="Body Text 2"/>
    <w:basedOn w:val="Normal"/>
    <w:link w:val="BodyText2Char"/>
    <w:uiPriority w:val="99"/>
    <w:semiHidden/>
    <w:unhideWhenUsed/>
    <w:rsid w:val="00767035"/>
    <w:pPr>
      <w:spacing w:after="120" w:line="480" w:lineRule="auto"/>
    </w:pPr>
  </w:style>
  <w:style w:type="character" w:customStyle="1" w:styleId="BodyText2Char">
    <w:name w:val="Body Text 2 Char"/>
    <w:basedOn w:val="DefaultParagraphFont"/>
    <w:link w:val="BodyText2"/>
    <w:uiPriority w:val="99"/>
    <w:semiHidden/>
    <w:rsid w:val="00767035"/>
    <w:rPr>
      <w:rFonts w:ascii="Times New Roman" w:eastAsia="PMingLiU" w:hAnsi="Times New Roman" w:cs="Times New Roman"/>
      <w:sz w:val="22"/>
      <w:szCs w:val="22"/>
    </w:rPr>
  </w:style>
  <w:style w:type="table" w:styleId="TableGrid">
    <w:name w:val="Table Grid"/>
    <w:basedOn w:val="TableNormal"/>
    <w:uiPriority w:val="59"/>
    <w:rsid w:val="00CB6B4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5B4A9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4" Type="http://schemas.openxmlformats.org/officeDocument/2006/relationships/footer" Target="footer1.xml"/><Relationship Id="rId15" Type="http://schemas.openxmlformats.org/officeDocument/2006/relationships/footer" Target="footer2.xml"/><Relationship Id="rId16" Type="http://schemas.openxmlformats.org/officeDocument/2006/relationships/image" Target="media/image5.wmf"/><Relationship Id="rId17" Type="http://schemas.openxmlformats.org/officeDocument/2006/relationships/image" Target="media/image6.wmf"/><Relationship Id="rId18" Type="http://schemas.openxmlformats.org/officeDocument/2006/relationships/image" Target="media/image60.wmf"/><Relationship Id="rId19" Type="http://schemas.openxmlformats.org/officeDocument/2006/relationships/image" Target="media/image7.wmf"/><Relationship Id="rId63" Type="http://schemas.openxmlformats.org/officeDocument/2006/relationships/image" Target="media/image39.png"/><Relationship Id="rId64" Type="http://schemas.openxmlformats.org/officeDocument/2006/relationships/image" Target="media/image40.png"/><Relationship Id="rId65" Type="http://schemas.openxmlformats.org/officeDocument/2006/relationships/image" Target="media/image41.png"/><Relationship Id="rId66" Type="http://schemas.openxmlformats.org/officeDocument/2006/relationships/image" Target="media/image42.png"/><Relationship Id="rId67" Type="http://schemas.openxmlformats.org/officeDocument/2006/relationships/image" Target="media/image420.png"/><Relationship Id="rId68" Type="http://schemas.openxmlformats.org/officeDocument/2006/relationships/image" Target="media/image43.png"/><Relationship Id="rId69" Type="http://schemas.openxmlformats.org/officeDocument/2006/relationships/image" Target="media/image48.png"/><Relationship Id="rId50" Type="http://schemas.openxmlformats.org/officeDocument/2006/relationships/image" Target="media/image27.png"/><Relationship Id="rId51" Type="http://schemas.openxmlformats.org/officeDocument/2006/relationships/image" Target="media/image28.wmf"/><Relationship Id="rId52" Type="http://schemas.openxmlformats.org/officeDocument/2006/relationships/image" Target="media/image29.png"/><Relationship Id="rId53" Type="http://schemas.openxmlformats.org/officeDocument/2006/relationships/image" Target="media/image30.png"/><Relationship Id="rId54" Type="http://schemas.openxmlformats.org/officeDocument/2006/relationships/image" Target="media/image31.png"/><Relationship Id="rId55" Type="http://schemas.openxmlformats.org/officeDocument/2006/relationships/hyperlink" Target="http://www.4thtyldesley.co.uk/skills/knots/skills/knots/knot006.htm" TargetMode="External"/><Relationship Id="rId56" Type="http://schemas.openxmlformats.org/officeDocument/2006/relationships/image" Target="media/image32.png"/><Relationship Id="rId57" Type="http://schemas.openxmlformats.org/officeDocument/2006/relationships/image" Target="media/image33.png"/><Relationship Id="rId58" Type="http://schemas.openxmlformats.org/officeDocument/2006/relationships/image" Target="media/image34.png"/><Relationship Id="rId59" Type="http://schemas.openxmlformats.org/officeDocument/2006/relationships/image" Target="media/image35.png"/><Relationship Id="rId40" Type="http://schemas.openxmlformats.org/officeDocument/2006/relationships/image" Target="media/image20.png"/><Relationship Id="rId41" Type="http://schemas.openxmlformats.org/officeDocument/2006/relationships/image" Target="media/image21.wmf"/><Relationship Id="rId42" Type="http://schemas.openxmlformats.org/officeDocument/2006/relationships/image" Target="media/image210.wmf"/><Relationship Id="rId43" Type="http://schemas.openxmlformats.org/officeDocument/2006/relationships/image" Target="media/image22.wmf"/><Relationship Id="rId44" Type="http://schemas.openxmlformats.org/officeDocument/2006/relationships/image" Target="media/image220.wmf"/><Relationship Id="rId45" Type="http://schemas.openxmlformats.org/officeDocument/2006/relationships/image" Target="media/image23.png"/><Relationship Id="rId46" Type="http://schemas.openxmlformats.org/officeDocument/2006/relationships/image" Target="media/image230.png"/><Relationship Id="rId47" Type="http://schemas.openxmlformats.org/officeDocument/2006/relationships/image" Target="media/image24.png"/><Relationship Id="rId48" Type="http://schemas.openxmlformats.org/officeDocument/2006/relationships/image" Target="media/image25.png"/><Relationship Id="rId49" Type="http://schemas.openxmlformats.org/officeDocument/2006/relationships/image" Target="media/image26.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eader" Target="header1.xml"/><Relationship Id="rId30" Type="http://schemas.openxmlformats.org/officeDocument/2006/relationships/image" Target="media/image130.wmf"/><Relationship Id="rId31" Type="http://schemas.openxmlformats.org/officeDocument/2006/relationships/image" Target="media/image14.wmf"/><Relationship Id="rId32" Type="http://schemas.openxmlformats.org/officeDocument/2006/relationships/image" Target="media/image15.wmf"/><Relationship Id="rId33" Type="http://schemas.openxmlformats.org/officeDocument/2006/relationships/image" Target="media/image16.wmf"/><Relationship Id="rId34" Type="http://schemas.openxmlformats.org/officeDocument/2006/relationships/image" Target="media/image160.wmf"/><Relationship Id="rId35" Type="http://schemas.openxmlformats.org/officeDocument/2006/relationships/image" Target="media/image17.png"/><Relationship Id="rId36" Type="http://schemas.openxmlformats.org/officeDocument/2006/relationships/image" Target="media/image170.png"/><Relationship Id="rId37" Type="http://schemas.openxmlformats.org/officeDocument/2006/relationships/image" Target="media/image18.wmf"/><Relationship Id="rId38" Type="http://schemas.openxmlformats.org/officeDocument/2006/relationships/image" Target="media/image180.wmf"/><Relationship Id="rId39" Type="http://schemas.openxmlformats.org/officeDocument/2006/relationships/image" Target="media/image19.png"/><Relationship Id="rId80" Type="http://schemas.openxmlformats.org/officeDocument/2006/relationships/image" Target="media/image53.png"/><Relationship Id="rId81" Type="http://schemas.openxmlformats.org/officeDocument/2006/relationships/footer" Target="footer3.xml"/><Relationship Id="rId82" Type="http://schemas.openxmlformats.org/officeDocument/2006/relationships/image" Target="media/image54.jpeg"/><Relationship Id="rId83" Type="http://schemas.openxmlformats.org/officeDocument/2006/relationships/image" Target="media/image55.png"/><Relationship Id="rId84" Type="http://schemas.openxmlformats.org/officeDocument/2006/relationships/fontTable" Target="fontTable.xml"/><Relationship Id="rId85" Type="http://schemas.openxmlformats.org/officeDocument/2006/relationships/theme" Target="theme/theme1.xml"/><Relationship Id="rId70" Type="http://schemas.openxmlformats.org/officeDocument/2006/relationships/image" Target="media/image49.png"/><Relationship Id="rId71" Type="http://schemas.openxmlformats.org/officeDocument/2006/relationships/image" Target="media/image44.wmf"/><Relationship Id="rId72" Type="http://schemas.openxmlformats.org/officeDocument/2006/relationships/image" Target="media/image45.wmf"/><Relationship Id="rId20" Type="http://schemas.openxmlformats.org/officeDocument/2006/relationships/image" Target="media/image70.wmf"/><Relationship Id="rId21" Type="http://schemas.openxmlformats.org/officeDocument/2006/relationships/image" Target="media/image8.wmf"/><Relationship Id="rId22" Type="http://schemas.openxmlformats.org/officeDocument/2006/relationships/image" Target="media/image80.wmf"/><Relationship Id="rId23" Type="http://schemas.openxmlformats.org/officeDocument/2006/relationships/image" Target="media/image9.png"/><Relationship Id="rId24" Type="http://schemas.openxmlformats.org/officeDocument/2006/relationships/image" Target="media/image90.png"/><Relationship Id="rId25" Type="http://schemas.openxmlformats.org/officeDocument/2006/relationships/image" Target="media/image10.wmf"/><Relationship Id="rId26" Type="http://schemas.openxmlformats.org/officeDocument/2006/relationships/image" Target="media/image100.wmf"/><Relationship Id="rId27" Type="http://schemas.openxmlformats.org/officeDocument/2006/relationships/image" Target="media/image11.png"/><Relationship Id="rId28" Type="http://schemas.openxmlformats.org/officeDocument/2006/relationships/image" Target="media/image12.jpeg"/><Relationship Id="rId29" Type="http://schemas.openxmlformats.org/officeDocument/2006/relationships/image" Target="media/image13.wmf"/><Relationship Id="rId73" Type="http://schemas.openxmlformats.org/officeDocument/2006/relationships/image" Target="media/image45.png"/><Relationship Id="rId74" Type="http://schemas.openxmlformats.org/officeDocument/2006/relationships/image" Target="media/image46.png"/><Relationship Id="rId75" Type="http://schemas.openxmlformats.org/officeDocument/2006/relationships/image" Target="media/image47.png"/><Relationship Id="rId76" Type="http://schemas.openxmlformats.org/officeDocument/2006/relationships/image" Target="media/image50.png"/><Relationship Id="rId77" Type="http://schemas.openxmlformats.org/officeDocument/2006/relationships/image" Target="media/image51.jpeg"/><Relationship Id="rId78" Type="http://schemas.openxmlformats.org/officeDocument/2006/relationships/image" Target="http://sdayouth.cybersite.com.au/pathfind/special/camping/bushcraft/image015.jpg" TargetMode="External"/><Relationship Id="rId79" Type="http://schemas.openxmlformats.org/officeDocument/2006/relationships/image" Target="media/image52.png"/><Relationship Id="rId60" Type="http://schemas.openxmlformats.org/officeDocument/2006/relationships/image" Target="media/image36.png"/><Relationship Id="rId61" Type="http://schemas.openxmlformats.org/officeDocument/2006/relationships/image" Target="media/image37.png"/><Relationship Id="rId62" Type="http://schemas.openxmlformats.org/officeDocument/2006/relationships/image" Target="media/image38.png"/><Relationship Id="rId10" Type="http://schemas.openxmlformats.org/officeDocument/2006/relationships/image" Target="media/image1.jpeg"/><Relationship Id="rId11" Type="http://schemas.openxmlformats.org/officeDocument/2006/relationships/image" Target="media/image2.wmf"/><Relationship Id="rId12" Type="http://schemas.openxmlformats.org/officeDocument/2006/relationships/image" Target="media/image3.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29931E-8BA0-9548-8FB7-110BF51B8A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88</TotalTime>
  <Pages>46</Pages>
  <Words>10577</Words>
  <Characters>60292</Characters>
  <Application>Microsoft Macintosh Word</Application>
  <DocSecurity>0</DocSecurity>
  <Lines>502</Lines>
  <Paragraphs>141</Paragraphs>
  <ScaleCrop>false</ScaleCrop>
  <Company> </Company>
  <LinksUpToDate>false</LinksUpToDate>
  <CharactersWithSpaces>70728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Alane Diehl</dc:creator>
  <cp:keywords/>
  <dc:description/>
  <cp:lastModifiedBy>Alane Diehl</cp:lastModifiedBy>
  <cp:revision>5</cp:revision>
  <cp:lastPrinted>2015-06-16T20:16:00Z</cp:lastPrinted>
  <dcterms:created xsi:type="dcterms:W3CDTF">2015-06-16T20:17:00Z</dcterms:created>
  <dcterms:modified xsi:type="dcterms:W3CDTF">2016-01-12T03:18:00Z</dcterms:modified>
</cp:coreProperties>
</file>